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E24FBB" w14:textId="6D468740" w:rsidR="00A66B18" w:rsidRPr="00714FE6" w:rsidRDefault="00714FE6" w:rsidP="000B2D96">
      <w:pPr>
        <w:spacing w:before="0" w:after="0"/>
        <w:ind w:left="426" w:right="412"/>
        <w:rPr>
          <w:rFonts w:ascii="Arial" w:hAnsi="Arial" w:cs="Arial"/>
          <w:b/>
          <w:bCs/>
          <w:sz w:val="32"/>
          <w:szCs w:val="24"/>
        </w:rPr>
      </w:pPr>
      <w:r w:rsidRPr="00714FE6">
        <w:rPr>
          <w:rFonts w:ascii="Arial" w:hAnsi="Arial" w:cs="Arial"/>
          <w:b/>
          <w:bCs/>
          <w:sz w:val="32"/>
          <w:szCs w:val="24"/>
        </w:rPr>
        <w:t>Summer 2020 Preparation</w:t>
      </w:r>
    </w:p>
    <w:p w14:paraId="45BFA0BB" w14:textId="6E5B1C41" w:rsidR="00714FE6" w:rsidRPr="00714FE6" w:rsidRDefault="00714FE6" w:rsidP="000B2D96">
      <w:pPr>
        <w:spacing w:before="0" w:after="0"/>
        <w:ind w:left="426" w:right="412"/>
        <w:rPr>
          <w:rFonts w:ascii="Arial" w:hAnsi="Arial" w:cs="Arial"/>
          <w:b/>
          <w:bCs/>
          <w:color w:val="4389D7" w:themeColor="text2" w:themeTint="99"/>
          <w:sz w:val="32"/>
          <w:szCs w:val="24"/>
        </w:rPr>
      </w:pPr>
      <w:r w:rsidRPr="00714FE6">
        <w:rPr>
          <w:rFonts w:ascii="Arial" w:hAnsi="Arial" w:cs="Arial"/>
          <w:b/>
          <w:bCs/>
          <w:color w:val="4389D7" w:themeColor="text2" w:themeTint="99"/>
          <w:sz w:val="32"/>
          <w:szCs w:val="24"/>
        </w:rPr>
        <w:t xml:space="preserve">A-Level </w:t>
      </w:r>
      <w:r w:rsidR="007201BA">
        <w:rPr>
          <w:rFonts w:ascii="Arial" w:hAnsi="Arial" w:cs="Arial"/>
          <w:b/>
          <w:bCs/>
          <w:color w:val="4389D7" w:themeColor="text2" w:themeTint="99"/>
          <w:sz w:val="32"/>
          <w:szCs w:val="24"/>
        </w:rPr>
        <w:t>Art and Design</w:t>
      </w:r>
    </w:p>
    <w:p w14:paraId="17488B8D" w14:textId="551E6169" w:rsidR="00714FE6" w:rsidRPr="00714FE6" w:rsidRDefault="00714FE6" w:rsidP="000B2D96">
      <w:pPr>
        <w:spacing w:before="0" w:after="0"/>
        <w:ind w:left="426" w:right="412"/>
        <w:rPr>
          <w:rFonts w:ascii="Arial" w:hAnsi="Arial" w:cs="Arial"/>
        </w:rPr>
      </w:pPr>
    </w:p>
    <w:p w14:paraId="113275F4" w14:textId="658C5953" w:rsidR="00714FE6" w:rsidRPr="002B1EAA" w:rsidRDefault="00714FE6" w:rsidP="000B2D96">
      <w:pPr>
        <w:spacing w:after="120"/>
        <w:ind w:left="426" w:right="412"/>
        <w:rPr>
          <w:rFonts w:ascii="Arial" w:hAnsi="Arial" w:cs="Arial"/>
          <w:b/>
          <w:color w:val="4389D7" w:themeColor="text2" w:themeTint="99"/>
          <w:sz w:val="28"/>
          <w:szCs w:val="22"/>
        </w:rPr>
      </w:pPr>
      <w:r w:rsidRPr="002B1EAA">
        <w:rPr>
          <w:rFonts w:ascii="Arial" w:hAnsi="Arial" w:cs="Arial"/>
          <w:b/>
          <w:color w:val="4389D7" w:themeColor="text2" w:themeTint="99"/>
          <w:sz w:val="28"/>
          <w:szCs w:val="22"/>
        </w:rPr>
        <w:t xml:space="preserve">Why study </w:t>
      </w:r>
      <w:r w:rsidR="007201BA">
        <w:rPr>
          <w:rFonts w:ascii="Arial" w:hAnsi="Arial" w:cs="Arial"/>
          <w:b/>
          <w:color w:val="4389D7" w:themeColor="text2" w:themeTint="99"/>
          <w:sz w:val="28"/>
          <w:szCs w:val="22"/>
        </w:rPr>
        <w:t>Art and Design</w:t>
      </w:r>
      <w:r w:rsidRPr="002B1EAA">
        <w:rPr>
          <w:rFonts w:ascii="Arial" w:hAnsi="Arial" w:cs="Arial"/>
          <w:b/>
          <w:color w:val="4389D7" w:themeColor="text2" w:themeTint="99"/>
          <w:sz w:val="28"/>
          <w:szCs w:val="22"/>
        </w:rPr>
        <w:t xml:space="preserve"> at Magna?</w:t>
      </w:r>
    </w:p>
    <w:p w14:paraId="735A6D87" w14:textId="77777777" w:rsidR="007201BA" w:rsidRPr="007201BA" w:rsidRDefault="007201BA" w:rsidP="007201BA">
      <w:pPr>
        <w:spacing w:before="0" w:after="120"/>
        <w:ind w:left="426" w:right="412"/>
        <w:rPr>
          <w:rFonts w:ascii="Arial" w:hAnsi="Arial" w:cs="Arial"/>
          <w:lang w:val="en-GB"/>
        </w:rPr>
      </w:pPr>
      <w:r w:rsidRPr="007201BA">
        <w:rPr>
          <w:rFonts w:ascii="Arial" w:hAnsi="Arial" w:cs="Arial"/>
          <w:lang w:val="en-GB"/>
        </w:rPr>
        <w:t>Magna Academy boasts a vibrant and lively Art Department taught by experienced practitioners with backgrounds in painting, textiles, sculpture, photography, video art and installation. Through studying your A Level Fine Art course at Magna you will enjoy exploring and refining your skills in a wide variety of materials, techniques and processes, become immersed in your artistic practise in an environment that welcomes creativity, nutures independence and celebrates hard work and ambitious, exciting outcomes!</w:t>
      </w:r>
    </w:p>
    <w:p w14:paraId="098BD409" w14:textId="54521D68" w:rsidR="00714FE6" w:rsidRPr="00714FE6" w:rsidRDefault="00714FE6" w:rsidP="000B2D96">
      <w:pPr>
        <w:spacing w:before="0" w:after="120"/>
        <w:ind w:left="426" w:right="412"/>
        <w:rPr>
          <w:rFonts w:ascii="Arial" w:hAnsi="Arial" w:cs="Arial"/>
        </w:rPr>
      </w:pPr>
    </w:p>
    <w:p w14:paraId="398BE0F3" w14:textId="1F21D1EE" w:rsidR="00714FE6" w:rsidRPr="00714FE6" w:rsidRDefault="00714FE6" w:rsidP="000B2D96">
      <w:pPr>
        <w:spacing w:before="0" w:after="120"/>
        <w:ind w:left="426" w:right="412"/>
        <w:rPr>
          <w:rFonts w:ascii="Arial" w:hAnsi="Arial" w:cs="Arial"/>
          <w:b/>
          <w:color w:val="4389D7" w:themeColor="text2" w:themeTint="99"/>
          <w:sz w:val="28"/>
          <w:szCs w:val="22"/>
          <w:lang w:val="en-GB"/>
        </w:rPr>
      </w:pPr>
      <w:r w:rsidRPr="002B1EAA">
        <w:rPr>
          <w:rFonts w:ascii="Arial" w:hAnsi="Arial" w:cs="Arial"/>
          <w:b/>
          <w:color w:val="4389D7" w:themeColor="text2" w:themeTint="99"/>
          <w:sz w:val="28"/>
          <w:szCs w:val="22"/>
          <w:lang w:val="en-GB"/>
        </w:rPr>
        <w:t>The p</w:t>
      </w:r>
      <w:r w:rsidRPr="00714FE6">
        <w:rPr>
          <w:rFonts w:ascii="Arial" w:hAnsi="Arial" w:cs="Arial"/>
          <w:b/>
          <w:color w:val="4389D7" w:themeColor="text2" w:themeTint="99"/>
          <w:sz w:val="28"/>
          <w:szCs w:val="22"/>
          <w:lang w:val="en-GB"/>
        </w:rPr>
        <w:t xml:space="preserve">urpose of </w:t>
      </w:r>
      <w:r w:rsidRPr="002B1EAA">
        <w:rPr>
          <w:rFonts w:ascii="Arial" w:hAnsi="Arial" w:cs="Arial"/>
          <w:b/>
          <w:color w:val="4389D7" w:themeColor="text2" w:themeTint="99"/>
          <w:sz w:val="28"/>
          <w:szCs w:val="22"/>
          <w:lang w:val="en-GB"/>
        </w:rPr>
        <w:t xml:space="preserve">your </w:t>
      </w:r>
      <w:r w:rsidRPr="00714FE6">
        <w:rPr>
          <w:rFonts w:ascii="Arial" w:hAnsi="Arial" w:cs="Arial"/>
          <w:b/>
          <w:color w:val="4389D7" w:themeColor="text2" w:themeTint="99"/>
          <w:sz w:val="28"/>
          <w:szCs w:val="22"/>
          <w:lang w:val="en-GB"/>
        </w:rPr>
        <w:t>task</w:t>
      </w:r>
    </w:p>
    <w:p w14:paraId="1CA681B7" w14:textId="034450B7" w:rsidR="007201BA" w:rsidRPr="007201BA" w:rsidRDefault="007201BA" w:rsidP="007201BA">
      <w:pPr>
        <w:spacing w:before="0" w:after="120"/>
        <w:ind w:left="426" w:right="412"/>
        <w:rPr>
          <w:rFonts w:ascii="Arial" w:hAnsi="Arial" w:cs="Arial"/>
          <w:lang w:val="en-GB"/>
        </w:rPr>
      </w:pPr>
      <w:r w:rsidRPr="007201BA">
        <w:rPr>
          <w:rFonts w:ascii="Arial" w:hAnsi="Arial" w:cs="Arial"/>
          <w:lang w:val="en-GB"/>
        </w:rPr>
        <w:t> To develop and refine your observation drawing skills by looking more closely at things around you that you see every day, and to explore skills in creating drawings from imagination.</w:t>
      </w:r>
    </w:p>
    <w:p w14:paraId="3ACB0E6B" w14:textId="77777777" w:rsidR="007201BA" w:rsidRPr="007201BA" w:rsidRDefault="007201BA" w:rsidP="007201BA">
      <w:pPr>
        <w:numPr>
          <w:ilvl w:val="0"/>
          <w:numId w:val="9"/>
        </w:numPr>
        <w:spacing w:before="0" w:after="120"/>
        <w:ind w:left="851" w:right="412"/>
        <w:rPr>
          <w:rFonts w:ascii="Arial" w:hAnsi="Arial" w:cs="Arial"/>
          <w:lang w:val="en-GB"/>
        </w:rPr>
      </w:pPr>
      <w:r w:rsidRPr="007201BA">
        <w:rPr>
          <w:rFonts w:ascii="Arial" w:hAnsi="Arial" w:cs="Arial"/>
          <w:lang w:val="en-GB"/>
        </w:rPr>
        <w:t>To develop your imagination and divergent thinking skills in response to a variety of topics and starting points.</w:t>
      </w:r>
    </w:p>
    <w:p w14:paraId="1AF4E455" w14:textId="77777777" w:rsidR="007201BA" w:rsidRPr="007201BA" w:rsidRDefault="007201BA" w:rsidP="007201BA">
      <w:pPr>
        <w:numPr>
          <w:ilvl w:val="0"/>
          <w:numId w:val="9"/>
        </w:numPr>
        <w:spacing w:before="0" w:after="120"/>
        <w:ind w:left="851" w:right="412"/>
        <w:rPr>
          <w:rFonts w:ascii="Arial" w:hAnsi="Arial" w:cs="Arial"/>
          <w:lang w:val="en-GB"/>
        </w:rPr>
      </w:pPr>
      <w:r w:rsidRPr="007201BA">
        <w:rPr>
          <w:rFonts w:ascii="Arial" w:hAnsi="Arial" w:cs="Arial"/>
          <w:lang w:val="en-GB"/>
        </w:rPr>
        <w:t>To understand the pace, quantity and quality of work expected at A Level standard.</w:t>
      </w:r>
    </w:p>
    <w:p w14:paraId="67E11209" w14:textId="407DC6D9" w:rsidR="002B1EAA" w:rsidRDefault="002B1EAA" w:rsidP="000B2D96">
      <w:pPr>
        <w:spacing w:before="0" w:after="120"/>
        <w:ind w:left="426" w:right="412"/>
        <w:rPr>
          <w:rFonts w:ascii="Arial" w:hAnsi="Arial" w:cs="Arial"/>
          <w:lang w:val="en-GB"/>
        </w:rPr>
      </w:pPr>
    </w:p>
    <w:p w14:paraId="10D911B2" w14:textId="0E30276D" w:rsidR="002B1EAA" w:rsidRPr="002B1EAA" w:rsidRDefault="002B1EAA" w:rsidP="000B2D96">
      <w:pPr>
        <w:spacing w:before="0" w:after="120"/>
        <w:ind w:left="426" w:right="412"/>
        <w:rPr>
          <w:rFonts w:ascii="Arial" w:hAnsi="Arial" w:cs="Arial"/>
          <w:b/>
          <w:color w:val="4389D7" w:themeColor="text2" w:themeTint="99"/>
          <w:sz w:val="28"/>
          <w:szCs w:val="22"/>
          <w:lang w:val="en-GB"/>
        </w:rPr>
      </w:pPr>
      <w:r w:rsidRPr="002B1EAA">
        <w:rPr>
          <w:rFonts w:ascii="Arial" w:hAnsi="Arial" w:cs="Arial"/>
          <w:b/>
          <w:color w:val="4389D7" w:themeColor="text2" w:themeTint="99"/>
          <w:sz w:val="28"/>
          <w:szCs w:val="22"/>
          <w:lang w:val="en-GB"/>
        </w:rPr>
        <w:t>Your task</w:t>
      </w:r>
    </w:p>
    <w:p w14:paraId="0E500E49" w14:textId="77777777" w:rsidR="007201BA" w:rsidRPr="007201BA" w:rsidRDefault="007201BA" w:rsidP="007201BA">
      <w:pPr>
        <w:spacing w:before="0" w:after="0"/>
        <w:ind w:left="426" w:right="414"/>
        <w:rPr>
          <w:rFonts w:ascii="Arial" w:hAnsi="Arial" w:cs="Arial"/>
          <w:b/>
          <w:lang w:val="en-GB"/>
        </w:rPr>
      </w:pPr>
      <w:r w:rsidRPr="007201BA">
        <w:rPr>
          <w:rFonts w:ascii="Arial" w:hAnsi="Arial" w:cs="Arial"/>
          <w:b/>
          <w:lang w:val="en-GB"/>
        </w:rPr>
        <w:t xml:space="preserve">What? </w:t>
      </w:r>
    </w:p>
    <w:p w14:paraId="0496BAC3" w14:textId="70F9EA30" w:rsidR="007201BA" w:rsidRPr="007201BA" w:rsidRDefault="007201BA" w:rsidP="007201BA">
      <w:pPr>
        <w:spacing w:before="0" w:after="0"/>
        <w:ind w:left="426" w:right="414"/>
        <w:rPr>
          <w:rFonts w:ascii="Arial" w:hAnsi="Arial" w:cs="Arial"/>
          <w:bCs/>
          <w:lang w:val="en-GB"/>
        </w:rPr>
      </w:pPr>
      <w:r w:rsidRPr="007201BA">
        <w:rPr>
          <w:rFonts w:ascii="Arial" w:hAnsi="Arial" w:cs="Arial"/>
          <w:bCs/>
          <w:lang w:val="en-GB"/>
        </w:rPr>
        <w:t>Create a visual art journal which reflects aspects of your own life and personality in a small A5 sketchbook or altered book.</w:t>
      </w:r>
    </w:p>
    <w:p w14:paraId="25877540" w14:textId="362F13BA" w:rsidR="007201BA" w:rsidRPr="007201BA" w:rsidRDefault="007201BA" w:rsidP="007201BA">
      <w:pPr>
        <w:spacing w:before="0" w:after="0"/>
        <w:ind w:left="426" w:right="414"/>
        <w:rPr>
          <w:rFonts w:ascii="Arial" w:hAnsi="Arial" w:cs="Arial"/>
          <w:bCs/>
          <w:lang w:val="en-GB"/>
        </w:rPr>
      </w:pPr>
    </w:p>
    <w:p w14:paraId="58A9EABF" w14:textId="77777777" w:rsidR="007201BA" w:rsidRPr="007201BA" w:rsidRDefault="007201BA" w:rsidP="007201BA">
      <w:pPr>
        <w:spacing w:before="0" w:after="0"/>
        <w:ind w:left="426" w:right="414"/>
        <w:rPr>
          <w:rFonts w:ascii="Arial" w:hAnsi="Arial" w:cs="Arial"/>
          <w:b/>
          <w:lang w:val="en-GB"/>
        </w:rPr>
      </w:pPr>
      <w:r w:rsidRPr="007201BA">
        <w:rPr>
          <w:rFonts w:ascii="Arial" w:hAnsi="Arial" w:cs="Arial"/>
          <w:b/>
          <w:lang w:val="en-GB"/>
        </w:rPr>
        <w:t xml:space="preserve">How? </w:t>
      </w:r>
    </w:p>
    <w:p w14:paraId="463312A6" w14:textId="678BF1E0" w:rsidR="007201BA" w:rsidRPr="007201BA" w:rsidRDefault="007201BA" w:rsidP="007201BA">
      <w:pPr>
        <w:spacing w:before="0" w:after="0"/>
        <w:ind w:left="426" w:right="414"/>
        <w:rPr>
          <w:rFonts w:ascii="Arial" w:hAnsi="Arial" w:cs="Arial"/>
          <w:bCs/>
          <w:lang w:val="en-GB"/>
        </w:rPr>
      </w:pPr>
      <w:r>
        <w:rPr>
          <w:noProof/>
          <w:lang w:eastAsia="en-GB"/>
        </w:rPr>
        <w:drawing>
          <wp:anchor distT="0" distB="0" distL="114300" distR="114300" simplePos="0" relativeHeight="251659264" behindDoc="1" locked="0" layoutInCell="1" allowOverlap="1" wp14:anchorId="23108BB6" wp14:editId="318771AA">
            <wp:simplePos x="0" y="0"/>
            <wp:positionH relativeFrom="margin">
              <wp:posOffset>3839378</wp:posOffset>
            </wp:positionH>
            <wp:positionV relativeFrom="paragraph">
              <wp:posOffset>-393210</wp:posOffset>
            </wp:positionV>
            <wp:extent cx="2527515" cy="2439238"/>
            <wp:effectExtent l="0" t="0" r="6350" b="0"/>
            <wp:wrapTight wrapText="bothSides">
              <wp:wrapPolygon edited="0">
                <wp:start x="0" y="0"/>
                <wp:lineTo x="0" y="21426"/>
                <wp:lineTo x="21491" y="21426"/>
                <wp:lineTo x="21491" y="0"/>
                <wp:lineTo x="0" y="0"/>
              </wp:wrapPolygon>
            </wp:wrapTight>
            <wp:docPr id="11" name="Picture 11" descr="https://lh6.googleusercontent.com/vzmQk30DkxK3-ucR_XISJKavMEcbQD-yK4CVLjBpvJo1oQbWUHsy8kknVnKXCeqMx7VHmCYjEh47DwyP0QdiO_PeuTwi4yGCORNkA8cx6D12lVlWyHI3Pr7AD-HUjYNF_LB5yxrNXUqZZlvE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vzmQk30DkxK3-ucR_XISJKavMEcbQD-yK4CVLjBpvJo1oQbWUHsy8kknVnKXCeqMx7VHmCYjEh47DwyP0QdiO_PeuTwi4yGCORNkA8cx6D12lVlWyHI3Pr7AD-HUjYNF_LB5yxrNXUqZZlvESQ"/>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1489" cy="246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01BA">
        <w:rPr>
          <w:rFonts w:ascii="Arial" w:hAnsi="Arial" w:cs="Arial"/>
          <w:bCs/>
          <w:lang w:val="en-GB"/>
        </w:rPr>
        <w:t xml:space="preserve">Use a combination of drawings, paintings and text/words to illustrate the suggested </w:t>
      </w:r>
    </w:p>
    <w:p w14:paraId="682FC7C6" w14:textId="3F2EB99A" w:rsidR="00F9660A" w:rsidRPr="00F9660A" w:rsidRDefault="007201BA" w:rsidP="007201BA">
      <w:pPr>
        <w:spacing w:before="0" w:after="0"/>
        <w:ind w:left="426" w:right="414"/>
        <w:rPr>
          <w:rFonts w:ascii="Arial" w:hAnsi="Arial" w:cs="Arial"/>
          <w:bCs/>
          <w:lang w:val="en-GB"/>
        </w:rPr>
      </w:pPr>
      <w:r w:rsidRPr="007201BA">
        <w:rPr>
          <w:rFonts w:ascii="Arial" w:hAnsi="Arial" w:cs="Arial"/>
          <w:bCs/>
          <w:lang w:val="en-GB"/>
        </w:rPr>
        <w:t>themes using a range of materials, techniques and processes.</w:t>
      </w:r>
      <w:r w:rsidRPr="00F9660A">
        <w:rPr>
          <w:rFonts w:ascii="Arial" w:hAnsi="Arial" w:cs="Arial"/>
          <w:bCs/>
          <w:lang w:val="en-GB"/>
        </w:rPr>
        <w:t xml:space="preserve"> </w:t>
      </w:r>
    </w:p>
    <w:p w14:paraId="552D688C" w14:textId="77777777" w:rsidR="007201BA" w:rsidRDefault="007201BA" w:rsidP="007201BA">
      <w:pPr>
        <w:pStyle w:val="NormalWeb"/>
        <w:spacing w:before="0" w:beforeAutospacing="0" w:after="0" w:afterAutospacing="0"/>
        <w:ind w:left="426"/>
        <w:rPr>
          <w:rFonts w:ascii="Arial" w:eastAsiaTheme="minorHAnsi" w:hAnsi="Arial" w:cs="Arial"/>
          <w:bCs/>
          <w:color w:val="595959" w:themeColor="text1" w:themeTint="A6"/>
          <w:kern w:val="20"/>
          <w:szCs w:val="20"/>
          <w:lang w:val="en-GB"/>
        </w:rPr>
      </w:pPr>
    </w:p>
    <w:p w14:paraId="2527AC16" w14:textId="245E6AA1" w:rsidR="007201BA" w:rsidRPr="007201BA" w:rsidRDefault="007201BA" w:rsidP="007201BA">
      <w:pPr>
        <w:pStyle w:val="NormalWeb"/>
        <w:spacing w:before="0" w:beforeAutospacing="0" w:after="0" w:afterAutospacing="0"/>
        <w:ind w:left="426"/>
        <w:rPr>
          <w:rFonts w:ascii="Arial" w:eastAsiaTheme="minorHAnsi" w:hAnsi="Arial" w:cs="Arial"/>
          <w:bCs/>
          <w:color w:val="595959" w:themeColor="text1" w:themeTint="A6"/>
          <w:kern w:val="20"/>
          <w:szCs w:val="20"/>
          <w:lang w:val="en-GB"/>
        </w:rPr>
      </w:pPr>
      <w:r w:rsidRPr="007201BA">
        <w:rPr>
          <w:rFonts w:ascii="Arial" w:eastAsiaTheme="minorHAnsi" w:hAnsi="Arial" w:cs="Arial"/>
          <w:bCs/>
          <w:color w:val="595959" w:themeColor="text1" w:themeTint="A6"/>
          <w:kern w:val="20"/>
          <w:szCs w:val="20"/>
          <w:lang w:val="en-GB"/>
        </w:rPr>
        <w:t xml:space="preserve">To begin with you will need a sketchbook. </w:t>
      </w:r>
    </w:p>
    <w:p w14:paraId="6F286E79" w14:textId="6B486B4F" w:rsidR="007201BA" w:rsidRPr="007201BA" w:rsidRDefault="007201BA" w:rsidP="007201BA">
      <w:pPr>
        <w:pStyle w:val="NormalWeb"/>
        <w:spacing w:before="0" w:beforeAutospacing="0" w:after="0" w:afterAutospacing="0"/>
        <w:ind w:left="426"/>
        <w:rPr>
          <w:rFonts w:ascii="Arial" w:eastAsiaTheme="minorHAnsi" w:hAnsi="Arial" w:cs="Arial"/>
          <w:bCs/>
          <w:color w:val="595959" w:themeColor="text1" w:themeTint="A6"/>
          <w:kern w:val="20"/>
          <w:szCs w:val="20"/>
          <w:lang w:val="en-GB"/>
        </w:rPr>
      </w:pPr>
      <w:r w:rsidRPr="007201BA">
        <w:rPr>
          <w:rFonts w:ascii="Arial" w:eastAsiaTheme="minorHAnsi" w:hAnsi="Arial" w:cs="Arial"/>
          <w:bCs/>
          <w:color w:val="595959" w:themeColor="text1" w:themeTint="A6"/>
          <w:kern w:val="20"/>
          <w:szCs w:val="20"/>
          <w:lang w:val="en-GB"/>
        </w:rPr>
        <w:t>Try to use one that is no bigger than A5 in size to create your journal. It’s also just as easy to make your own. Just use whatever</w:t>
      </w:r>
      <w:r>
        <w:rPr>
          <w:rFonts w:ascii="Arial" w:eastAsiaTheme="minorHAnsi" w:hAnsi="Arial" w:cs="Arial"/>
          <w:bCs/>
          <w:color w:val="595959" w:themeColor="text1" w:themeTint="A6"/>
          <w:kern w:val="20"/>
          <w:szCs w:val="20"/>
          <w:lang w:val="en-GB"/>
        </w:rPr>
        <w:t xml:space="preserve"> </w:t>
      </w:r>
      <w:r w:rsidRPr="007201BA">
        <w:rPr>
          <w:rFonts w:ascii="Arial" w:eastAsiaTheme="minorHAnsi" w:hAnsi="Arial" w:cs="Arial"/>
          <w:bCs/>
          <w:color w:val="595959" w:themeColor="text1" w:themeTint="A6"/>
          <w:kern w:val="20"/>
          <w:szCs w:val="20"/>
          <w:lang w:val="en-GB"/>
        </w:rPr>
        <w:t>you have available at home. Check out the links and look on YouTube for ideas linked to handmade artist sketchbooks.</w:t>
      </w:r>
    </w:p>
    <w:p w14:paraId="5DD5ACAE" w14:textId="77777777" w:rsidR="00236CAD" w:rsidRDefault="00236CAD" w:rsidP="007201BA">
      <w:pPr>
        <w:pStyle w:val="NormalWeb"/>
        <w:spacing w:before="0" w:beforeAutospacing="0" w:after="0" w:afterAutospacing="0"/>
        <w:ind w:left="426"/>
        <w:rPr>
          <w:rFonts w:ascii="Arial" w:eastAsiaTheme="minorHAnsi" w:hAnsi="Arial" w:cs="Arial"/>
          <w:bCs/>
          <w:color w:val="595959" w:themeColor="text1" w:themeTint="A6"/>
          <w:kern w:val="20"/>
          <w:szCs w:val="20"/>
          <w:lang w:val="en-GB"/>
        </w:rPr>
        <w:sectPr w:rsidR="00236CAD" w:rsidSect="00236CAD">
          <w:headerReference w:type="default" r:id="rId11"/>
          <w:footerReference w:type="default" r:id="rId12"/>
          <w:pgSz w:w="11906" w:h="16838" w:code="9"/>
          <w:pgMar w:top="3402" w:right="851" w:bottom="1560" w:left="720" w:header="720" w:footer="720" w:gutter="0"/>
          <w:cols w:space="720"/>
          <w:docGrid w:linePitch="360"/>
        </w:sectPr>
      </w:pPr>
    </w:p>
    <w:p w14:paraId="7D2319A8" w14:textId="2BA115FF" w:rsidR="007201BA" w:rsidRPr="007201BA" w:rsidRDefault="007201BA" w:rsidP="007201BA">
      <w:pPr>
        <w:pStyle w:val="NormalWeb"/>
        <w:spacing w:before="0" w:beforeAutospacing="0" w:after="0" w:afterAutospacing="0"/>
        <w:ind w:left="426"/>
        <w:rPr>
          <w:rFonts w:ascii="Arial" w:eastAsiaTheme="minorHAnsi" w:hAnsi="Arial" w:cs="Arial"/>
          <w:bCs/>
          <w:color w:val="595959" w:themeColor="text1" w:themeTint="A6"/>
          <w:kern w:val="20"/>
          <w:szCs w:val="20"/>
          <w:lang w:val="en-GB"/>
        </w:rPr>
      </w:pPr>
      <w:r w:rsidRPr="007201BA">
        <w:rPr>
          <w:rFonts w:ascii="Arial" w:eastAsiaTheme="minorHAnsi" w:hAnsi="Arial" w:cs="Arial"/>
          <w:bCs/>
          <w:color w:val="595959" w:themeColor="text1" w:themeTint="A6"/>
          <w:kern w:val="20"/>
          <w:szCs w:val="20"/>
          <w:lang w:val="en-GB"/>
        </w:rPr>
        <w:lastRenderedPageBreak/>
        <w:t>Each double page will have a theme. You can draw from direct observation, use your own photos or find images on the internet as inspiration. You can also collage things into your journal and draw on top of them (e.g. receipts, tickets, wrappers, scrap paper, envelopes, postcards, flyers, newspapers, etc.)</w:t>
      </w:r>
    </w:p>
    <w:p w14:paraId="469C42FC" w14:textId="77777777" w:rsidR="007201BA" w:rsidRPr="007201BA" w:rsidRDefault="007201BA" w:rsidP="007201BA">
      <w:pPr>
        <w:pStyle w:val="NormalWeb"/>
        <w:spacing w:before="0" w:beforeAutospacing="0" w:after="0" w:afterAutospacing="0"/>
        <w:ind w:left="426"/>
        <w:rPr>
          <w:rFonts w:ascii="Arial" w:eastAsiaTheme="minorHAnsi" w:hAnsi="Arial" w:cs="Arial"/>
          <w:bCs/>
          <w:color w:val="595959" w:themeColor="text1" w:themeTint="A6"/>
          <w:kern w:val="20"/>
          <w:szCs w:val="20"/>
          <w:lang w:val="en-GB"/>
        </w:rPr>
      </w:pPr>
    </w:p>
    <w:p w14:paraId="73C2883F" w14:textId="25F3DAA1" w:rsidR="007201BA" w:rsidRPr="007201BA" w:rsidRDefault="007201BA" w:rsidP="007201BA">
      <w:pPr>
        <w:pStyle w:val="NormalWeb"/>
        <w:spacing w:before="0" w:beforeAutospacing="0" w:after="0" w:afterAutospacing="0"/>
        <w:ind w:left="426"/>
        <w:rPr>
          <w:rFonts w:ascii="Arial" w:eastAsiaTheme="minorHAnsi" w:hAnsi="Arial" w:cs="Arial"/>
          <w:bCs/>
          <w:color w:val="595959" w:themeColor="text1" w:themeTint="A6"/>
          <w:kern w:val="20"/>
          <w:szCs w:val="20"/>
          <w:lang w:val="en-GB"/>
        </w:rPr>
      </w:pPr>
      <w:r w:rsidRPr="007201BA">
        <w:rPr>
          <w:rFonts w:ascii="Arial" w:eastAsiaTheme="minorHAnsi" w:hAnsi="Arial" w:cs="Arial"/>
          <w:bCs/>
          <w:color w:val="595959" w:themeColor="text1" w:themeTint="A6"/>
          <w:kern w:val="20"/>
          <w:szCs w:val="20"/>
          <w:lang w:val="en-GB"/>
        </w:rPr>
        <w:t xml:space="preserve">I have given you starting points for 30 pages to fill a sketchbook but aim for at least 5 really </w:t>
      </w:r>
      <w:proofErr w:type="gramStart"/>
      <w:r w:rsidRPr="007201BA">
        <w:rPr>
          <w:rFonts w:ascii="Arial" w:eastAsiaTheme="minorHAnsi" w:hAnsi="Arial" w:cs="Arial"/>
          <w:bCs/>
          <w:color w:val="595959" w:themeColor="text1" w:themeTint="A6"/>
          <w:kern w:val="20"/>
          <w:szCs w:val="20"/>
          <w:lang w:val="en-GB"/>
        </w:rPr>
        <w:t>high quality</w:t>
      </w:r>
      <w:proofErr w:type="gramEnd"/>
      <w:r w:rsidRPr="007201BA">
        <w:rPr>
          <w:rFonts w:ascii="Arial" w:eastAsiaTheme="minorHAnsi" w:hAnsi="Arial" w:cs="Arial"/>
          <w:bCs/>
          <w:color w:val="595959" w:themeColor="text1" w:themeTint="A6"/>
          <w:kern w:val="20"/>
          <w:szCs w:val="20"/>
          <w:lang w:val="en-GB"/>
        </w:rPr>
        <w:t xml:space="preserve"> double sketchbook pages before 7th September 2020.</w:t>
      </w:r>
    </w:p>
    <w:p w14:paraId="2C84C636" w14:textId="3D8C447D" w:rsidR="007201BA" w:rsidRDefault="007201BA" w:rsidP="007201BA">
      <w:pPr>
        <w:spacing w:before="0" w:after="120"/>
        <w:ind w:left="426" w:right="412"/>
        <w:rPr>
          <w:rFonts w:ascii="Arial" w:hAnsi="Arial" w:cs="Arial"/>
          <w:bCs/>
          <w:lang w:val="en-GB"/>
        </w:rPr>
      </w:pPr>
      <w:r>
        <w:rPr>
          <w:noProof/>
          <w:lang w:eastAsia="en-GB"/>
        </w:rPr>
        <w:drawing>
          <wp:inline distT="0" distB="0" distL="0" distR="0" wp14:anchorId="492C455A" wp14:editId="76C87F20">
            <wp:extent cx="5372100" cy="34186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338" t="38972" r="34265" b="1723"/>
                    <a:stretch/>
                  </pic:blipFill>
                  <pic:spPr bwMode="auto">
                    <a:xfrm>
                      <a:off x="0" y="0"/>
                      <a:ext cx="5479001" cy="3486638"/>
                    </a:xfrm>
                    <a:prstGeom prst="rect">
                      <a:avLst/>
                    </a:prstGeom>
                    <a:ln>
                      <a:noFill/>
                    </a:ln>
                    <a:extLst>
                      <a:ext uri="{53640926-AAD7-44D8-BBD7-CCE9431645EC}">
                        <a14:shadowObscured xmlns:a14="http://schemas.microsoft.com/office/drawing/2010/main"/>
                      </a:ext>
                    </a:extLst>
                  </pic:spPr>
                </pic:pic>
              </a:graphicData>
            </a:graphic>
          </wp:inline>
        </w:drawing>
      </w:r>
    </w:p>
    <w:p w14:paraId="077AF9ED" w14:textId="77777777" w:rsidR="007201BA" w:rsidRPr="007201BA" w:rsidRDefault="007201BA" w:rsidP="007201BA">
      <w:pPr>
        <w:spacing w:before="0" w:after="120"/>
        <w:ind w:left="426" w:right="412"/>
        <w:rPr>
          <w:rFonts w:ascii="Arial" w:hAnsi="Arial" w:cs="Arial"/>
          <w:b/>
          <w:bCs/>
          <w:lang w:val="en-GB"/>
        </w:rPr>
      </w:pPr>
      <w:r w:rsidRPr="007201BA">
        <w:rPr>
          <w:rFonts w:ascii="Arial" w:hAnsi="Arial" w:cs="Arial"/>
          <w:b/>
          <w:bCs/>
          <w:lang w:val="en-GB"/>
        </w:rPr>
        <w:t>Recommended reading &amp; activities list:</w:t>
      </w:r>
    </w:p>
    <w:p w14:paraId="13D29BF1" w14:textId="77777777" w:rsidR="007201BA" w:rsidRPr="007201BA" w:rsidRDefault="00413E1F" w:rsidP="00236CAD">
      <w:pPr>
        <w:numPr>
          <w:ilvl w:val="0"/>
          <w:numId w:val="10"/>
        </w:numPr>
        <w:spacing w:before="0" w:after="0"/>
        <w:ind w:left="709" w:right="414" w:hanging="357"/>
        <w:rPr>
          <w:rFonts w:ascii="Arial" w:hAnsi="Arial" w:cs="Arial"/>
          <w:bCs/>
          <w:lang w:val="en-GB"/>
        </w:rPr>
      </w:pPr>
      <w:hyperlink r:id="rId14" w:history="1">
        <w:r w:rsidR="007201BA" w:rsidRPr="007201BA">
          <w:rPr>
            <w:rStyle w:val="Hyperlink"/>
            <w:rFonts w:ascii="Arial" w:hAnsi="Arial" w:cs="Arial"/>
            <w:bCs/>
            <w:lang w:val="en-GB"/>
          </w:rPr>
          <w:t>https://www.accessart.org.uk/sketchbooks-an-online-course-for-children-families-parents-teachers/?fbclid=IwAR0eXgOhXUnmJdtsLP-0-SaSrYINphDO0pQP2KlcHuOGrEHLQMQpDJc2IYk</w:t>
        </w:r>
      </w:hyperlink>
    </w:p>
    <w:p w14:paraId="11B531CA" w14:textId="77777777" w:rsidR="007201BA" w:rsidRPr="007201BA" w:rsidRDefault="00413E1F" w:rsidP="00236CAD">
      <w:pPr>
        <w:numPr>
          <w:ilvl w:val="0"/>
          <w:numId w:val="10"/>
        </w:numPr>
        <w:spacing w:before="0" w:after="0"/>
        <w:ind w:left="709" w:right="414" w:hanging="357"/>
        <w:rPr>
          <w:rFonts w:ascii="Arial" w:hAnsi="Arial" w:cs="Arial"/>
          <w:bCs/>
          <w:lang w:val="en-GB"/>
        </w:rPr>
      </w:pPr>
      <w:hyperlink r:id="rId15" w:history="1">
        <w:r w:rsidR="007201BA" w:rsidRPr="007201BA">
          <w:rPr>
            <w:rStyle w:val="Hyperlink"/>
            <w:rFonts w:ascii="Arial" w:hAnsi="Arial" w:cs="Arial"/>
            <w:bCs/>
            <w:lang w:val="en-GB"/>
          </w:rPr>
          <w:t>https://www.studentartguide.com/articles/art-sketchbook-ideas</w:t>
        </w:r>
      </w:hyperlink>
    </w:p>
    <w:p w14:paraId="6F43BF90" w14:textId="77777777" w:rsidR="007201BA" w:rsidRPr="007201BA" w:rsidRDefault="00413E1F" w:rsidP="00236CAD">
      <w:pPr>
        <w:numPr>
          <w:ilvl w:val="0"/>
          <w:numId w:val="10"/>
        </w:numPr>
        <w:spacing w:before="0" w:after="0"/>
        <w:ind w:left="709" w:right="414" w:hanging="357"/>
        <w:rPr>
          <w:rFonts w:ascii="Arial" w:hAnsi="Arial" w:cs="Arial"/>
          <w:bCs/>
          <w:lang w:val="en-GB"/>
        </w:rPr>
      </w:pPr>
      <w:hyperlink r:id="rId16" w:history="1">
        <w:r w:rsidR="007201BA" w:rsidRPr="007201BA">
          <w:rPr>
            <w:rStyle w:val="Hyperlink"/>
            <w:rFonts w:ascii="Arial" w:hAnsi="Arial" w:cs="Arial"/>
            <w:bCs/>
            <w:lang w:val="en-GB"/>
          </w:rPr>
          <w:t>http://josenaranja.blogspot.com/</w:t>
        </w:r>
      </w:hyperlink>
    </w:p>
    <w:p w14:paraId="254E5A94" w14:textId="2D6A01D4" w:rsidR="007201BA" w:rsidRDefault="00413E1F" w:rsidP="00236CAD">
      <w:pPr>
        <w:numPr>
          <w:ilvl w:val="0"/>
          <w:numId w:val="10"/>
        </w:numPr>
        <w:spacing w:before="0" w:after="0"/>
        <w:ind w:left="709" w:right="414" w:hanging="357"/>
        <w:rPr>
          <w:rFonts w:ascii="Arial" w:hAnsi="Arial" w:cs="Arial"/>
          <w:bCs/>
          <w:lang w:val="en-GB"/>
        </w:rPr>
      </w:pPr>
      <w:hyperlink r:id="rId17" w:history="1">
        <w:r w:rsidR="007201BA" w:rsidRPr="007201BA">
          <w:rPr>
            <w:rStyle w:val="Hyperlink"/>
            <w:rFonts w:ascii="Arial" w:hAnsi="Arial" w:cs="Arial"/>
            <w:bCs/>
            <w:lang w:val="en-GB"/>
          </w:rPr>
          <w:t>https://www.thisiscolossal.com/2018/04/handmade-sketchbooks-by-jose-naranja/</w:t>
        </w:r>
      </w:hyperlink>
    </w:p>
    <w:p w14:paraId="772793F0" w14:textId="487BFEE8" w:rsidR="007201BA" w:rsidRPr="007201BA" w:rsidRDefault="007201BA" w:rsidP="007201BA">
      <w:pPr>
        <w:numPr>
          <w:ilvl w:val="0"/>
          <w:numId w:val="10"/>
        </w:numPr>
        <w:spacing w:before="0" w:after="120"/>
        <w:ind w:left="709" w:right="412"/>
        <w:rPr>
          <w:rFonts w:ascii="Arial" w:hAnsi="Arial" w:cs="Arial"/>
          <w:bCs/>
          <w:lang w:val="en-GB"/>
        </w:rPr>
      </w:pPr>
      <w:r w:rsidRPr="007201BA">
        <w:rPr>
          <w:rFonts w:ascii="Arial" w:hAnsi="Arial" w:cs="Arial"/>
          <w:bCs/>
          <w:noProof/>
          <w:lang w:val="en-GB"/>
        </w:rPr>
        <w:drawing>
          <wp:anchor distT="0" distB="0" distL="114300" distR="114300" simplePos="0" relativeHeight="251661312" behindDoc="0" locked="0" layoutInCell="1" allowOverlap="1" wp14:anchorId="04CEB522" wp14:editId="054A4D10">
            <wp:simplePos x="0" y="0"/>
            <wp:positionH relativeFrom="margin">
              <wp:posOffset>280035</wp:posOffset>
            </wp:positionH>
            <wp:positionV relativeFrom="page">
              <wp:posOffset>7028180</wp:posOffset>
            </wp:positionV>
            <wp:extent cx="2985135" cy="2253615"/>
            <wp:effectExtent l="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85135" cy="2253615"/>
                    </a:xfrm>
                    <a:prstGeom prst="rect">
                      <a:avLst/>
                    </a:prstGeom>
                  </pic:spPr>
                </pic:pic>
              </a:graphicData>
            </a:graphic>
            <wp14:sizeRelH relativeFrom="margin">
              <wp14:pctWidth>0</wp14:pctWidth>
            </wp14:sizeRelH>
            <wp14:sizeRelV relativeFrom="margin">
              <wp14:pctHeight>0</wp14:pctHeight>
            </wp14:sizeRelV>
          </wp:anchor>
        </w:drawing>
      </w:r>
      <w:r w:rsidRPr="007201BA">
        <w:rPr>
          <w:rFonts w:ascii="Arial" w:hAnsi="Arial" w:cs="Arial"/>
          <w:bCs/>
          <w:noProof/>
          <w:lang w:val="en-GB"/>
        </w:rPr>
        <w:drawing>
          <wp:anchor distT="0" distB="0" distL="114300" distR="114300" simplePos="0" relativeHeight="251662336" behindDoc="0" locked="0" layoutInCell="1" allowOverlap="1" wp14:anchorId="03F158D4" wp14:editId="0B11E1FC">
            <wp:simplePos x="0" y="0"/>
            <wp:positionH relativeFrom="margin">
              <wp:posOffset>3364008</wp:posOffset>
            </wp:positionH>
            <wp:positionV relativeFrom="page">
              <wp:posOffset>7028486</wp:posOffset>
            </wp:positionV>
            <wp:extent cx="2932430" cy="2214245"/>
            <wp:effectExtent l="0" t="0" r="127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932430" cy="2214245"/>
                    </a:xfrm>
                    <a:prstGeom prst="rect">
                      <a:avLst/>
                    </a:prstGeom>
                  </pic:spPr>
                </pic:pic>
              </a:graphicData>
            </a:graphic>
            <wp14:sizeRelH relativeFrom="margin">
              <wp14:pctWidth>0</wp14:pctWidth>
            </wp14:sizeRelH>
            <wp14:sizeRelV relativeFrom="margin">
              <wp14:pctHeight>0</wp14:pctHeight>
            </wp14:sizeRelV>
          </wp:anchor>
        </w:drawing>
      </w:r>
      <w:hyperlink r:id="rId20" w:history="1">
        <w:r w:rsidRPr="007201BA">
          <w:rPr>
            <w:rStyle w:val="Hyperlink"/>
            <w:rFonts w:ascii="Arial" w:hAnsi="Arial" w:cs="Arial"/>
            <w:bCs/>
            <w:lang w:val="en-GB"/>
          </w:rPr>
          <w:t>https://www.sketchbookproject.com/</w:t>
        </w:r>
      </w:hyperlink>
    </w:p>
    <w:p w14:paraId="3D6F90E8" w14:textId="3E192909" w:rsidR="007201BA" w:rsidRDefault="007201BA" w:rsidP="007201BA">
      <w:pPr>
        <w:spacing w:before="0" w:after="120"/>
        <w:ind w:left="426" w:right="412"/>
        <w:rPr>
          <w:rFonts w:ascii="Arial" w:hAnsi="Arial" w:cs="Arial"/>
          <w:bCs/>
          <w:lang w:val="en-GB"/>
        </w:rPr>
      </w:pPr>
    </w:p>
    <w:p w14:paraId="55604A4C" w14:textId="5C4A8494" w:rsidR="007201BA" w:rsidRDefault="00236CAD" w:rsidP="007201BA">
      <w:pPr>
        <w:spacing w:before="0" w:after="120"/>
        <w:ind w:left="426" w:right="412"/>
        <w:rPr>
          <w:rFonts w:ascii="Arial" w:hAnsi="Arial" w:cs="Arial"/>
          <w:bCs/>
          <w:lang w:val="en-GB"/>
        </w:rPr>
      </w:pPr>
      <w:bookmarkStart w:id="0" w:name="_GoBack"/>
      <w:r w:rsidRPr="007201BA">
        <w:rPr>
          <w:rFonts w:ascii="Arial" w:hAnsi="Arial" w:cs="Arial"/>
          <w:bCs/>
          <w:noProof/>
          <w:lang w:val="en-GB"/>
        </w:rPr>
        <w:lastRenderedPageBreak/>
        <w:drawing>
          <wp:anchor distT="0" distB="0" distL="114300" distR="114300" simplePos="0" relativeHeight="251663360" behindDoc="0" locked="0" layoutInCell="1" allowOverlap="1" wp14:anchorId="4463679B" wp14:editId="14D32154">
            <wp:simplePos x="0" y="0"/>
            <wp:positionH relativeFrom="page">
              <wp:align>center</wp:align>
            </wp:positionH>
            <wp:positionV relativeFrom="page">
              <wp:posOffset>3197860</wp:posOffset>
            </wp:positionV>
            <wp:extent cx="2962910" cy="2213610"/>
            <wp:effectExtent l="0" t="0" r="889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962910" cy="2213610"/>
                    </a:xfrm>
                    <a:prstGeom prst="rect">
                      <a:avLst/>
                    </a:prstGeom>
                  </pic:spPr>
                </pic:pic>
              </a:graphicData>
            </a:graphic>
            <wp14:sizeRelH relativeFrom="margin">
              <wp14:pctWidth>0</wp14:pctWidth>
            </wp14:sizeRelH>
            <wp14:sizeRelV relativeFrom="margin">
              <wp14:pctHeight>0</wp14:pctHeight>
            </wp14:sizeRelV>
          </wp:anchor>
        </w:drawing>
      </w:r>
      <w:bookmarkEnd w:id="0"/>
      <w:r w:rsidRPr="007201BA">
        <w:rPr>
          <w:rFonts w:ascii="Arial" w:hAnsi="Arial" w:cs="Arial"/>
          <w:bCs/>
          <w:noProof/>
          <w:lang w:val="en-GB"/>
        </w:rPr>
        <w:drawing>
          <wp:anchor distT="0" distB="0" distL="114300" distR="114300" simplePos="0" relativeHeight="251665408" behindDoc="0" locked="0" layoutInCell="1" allowOverlap="1" wp14:anchorId="41001DAF" wp14:editId="29920784">
            <wp:simplePos x="0" y="0"/>
            <wp:positionH relativeFrom="margin">
              <wp:posOffset>152400</wp:posOffset>
            </wp:positionH>
            <wp:positionV relativeFrom="margin">
              <wp:align>top</wp:align>
            </wp:positionV>
            <wp:extent cx="3072765" cy="2304415"/>
            <wp:effectExtent l="0" t="0" r="0"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072765" cy="2304415"/>
                    </a:xfrm>
                    <a:prstGeom prst="rect">
                      <a:avLst/>
                    </a:prstGeom>
                  </pic:spPr>
                </pic:pic>
              </a:graphicData>
            </a:graphic>
            <wp14:sizeRelH relativeFrom="margin">
              <wp14:pctWidth>0</wp14:pctWidth>
            </wp14:sizeRelH>
            <wp14:sizeRelV relativeFrom="margin">
              <wp14:pctHeight>0</wp14:pctHeight>
            </wp14:sizeRelV>
          </wp:anchor>
        </w:drawing>
      </w:r>
      <w:r w:rsidR="007201BA" w:rsidRPr="007201BA">
        <w:rPr>
          <w:rFonts w:ascii="Arial" w:hAnsi="Arial" w:cs="Arial"/>
          <w:bCs/>
          <w:noProof/>
          <w:lang w:val="en-GB"/>
        </w:rPr>
        <w:drawing>
          <wp:anchor distT="0" distB="0" distL="114300" distR="114300" simplePos="0" relativeHeight="251664384" behindDoc="0" locked="0" layoutInCell="1" allowOverlap="1" wp14:anchorId="7FB3444A" wp14:editId="5E1EAFD0">
            <wp:simplePos x="0" y="0"/>
            <wp:positionH relativeFrom="margin">
              <wp:posOffset>3420301</wp:posOffset>
            </wp:positionH>
            <wp:positionV relativeFrom="page">
              <wp:posOffset>803642</wp:posOffset>
            </wp:positionV>
            <wp:extent cx="2952115" cy="2224405"/>
            <wp:effectExtent l="0" t="0" r="635"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952115" cy="2224405"/>
                    </a:xfrm>
                    <a:prstGeom prst="rect">
                      <a:avLst/>
                    </a:prstGeom>
                  </pic:spPr>
                </pic:pic>
              </a:graphicData>
            </a:graphic>
            <wp14:sizeRelH relativeFrom="margin">
              <wp14:pctWidth>0</wp14:pctWidth>
            </wp14:sizeRelH>
            <wp14:sizeRelV relativeFrom="margin">
              <wp14:pctHeight>0</wp14:pctHeight>
            </wp14:sizeRelV>
          </wp:anchor>
        </w:drawing>
      </w:r>
    </w:p>
    <w:p w14:paraId="653B6226" w14:textId="4525F591" w:rsidR="007201BA" w:rsidRDefault="007201BA" w:rsidP="007201BA">
      <w:pPr>
        <w:spacing w:before="0" w:after="120"/>
        <w:ind w:left="426" w:right="412"/>
        <w:rPr>
          <w:rFonts w:ascii="Arial" w:hAnsi="Arial" w:cs="Arial"/>
          <w:bCs/>
          <w:lang w:val="en-GB"/>
        </w:rPr>
      </w:pPr>
    </w:p>
    <w:p w14:paraId="258BD970" w14:textId="5CB314C0" w:rsidR="007201BA" w:rsidRDefault="007201BA" w:rsidP="007201BA">
      <w:pPr>
        <w:spacing w:before="0" w:after="120"/>
        <w:ind w:left="426" w:right="412"/>
        <w:rPr>
          <w:rFonts w:ascii="Arial" w:hAnsi="Arial" w:cs="Arial"/>
          <w:bCs/>
          <w:lang w:val="en-GB"/>
        </w:rPr>
      </w:pPr>
    </w:p>
    <w:p w14:paraId="7AA016F9" w14:textId="6A9E41C5" w:rsidR="007201BA" w:rsidRDefault="007201BA" w:rsidP="007201BA">
      <w:pPr>
        <w:spacing w:before="0" w:after="120"/>
        <w:ind w:left="426" w:right="412"/>
        <w:rPr>
          <w:rFonts w:ascii="Arial" w:hAnsi="Arial" w:cs="Arial"/>
          <w:bCs/>
          <w:lang w:val="en-GB"/>
        </w:rPr>
      </w:pPr>
    </w:p>
    <w:p w14:paraId="544E1CEC" w14:textId="09A614E7" w:rsidR="007201BA" w:rsidRDefault="007201BA" w:rsidP="007201BA">
      <w:pPr>
        <w:spacing w:before="0" w:after="120"/>
        <w:ind w:left="426" w:right="412"/>
        <w:rPr>
          <w:rFonts w:ascii="Arial" w:hAnsi="Arial" w:cs="Arial"/>
          <w:bCs/>
          <w:lang w:val="en-GB"/>
        </w:rPr>
      </w:pPr>
    </w:p>
    <w:p w14:paraId="67600713" w14:textId="0306B688" w:rsidR="007201BA" w:rsidRDefault="007201BA" w:rsidP="007201BA">
      <w:pPr>
        <w:spacing w:before="0" w:after="120"/>
        <w:ind w:left="426" w:right="412"/>
        <w:rPr>
          <w:rFonts w:ascii="Arial" w:hAnsi="Arial" w:cs="Arial"/>
          <w:bCs/>
          <w:lang w:val="en-GB"/>
        </w:rPr>
      </w:pPr>
    </w:p>
    <w:p w14:paraId="123A55C0" w14:textId="6785C7C5" w:rsidR="007201BA" w:rsidRDefault="007201BA" w:rsidP="007201BA">
      <w:pPr>
        <w:spacing w:before="0" w:after="120"/>
        <w:ind w:left="426" w:right="412"/>
        <w:rPr>
          <w:rFonts w:ascii="Arial" w:hAnsi="Arial" w:cs="Arial"/>
          <w:bCs/>
          <w:lang w:val="en-GB"/>
        </w:rPr>
      </w:pPr>
    </w:p>
    <w:p w14:paraId="6FBAF16F" w14:textId="71CD2290" w:rsidR="007201BA" w:rsidRDefault="007201BA" w:rsidP="007201BA">
      <w:pPr>
        <w:spacing w:before="0" w:after="120"/>
        <w:ind w:left="426" w:right="412"/>
        <w:rPr>
          <w:rFonts w:ascii="Arial" w:hAnsi="Arial" w:cs="Arial"/>
          <w:bCs/>
          <w:lang w:val="en-GB"/>
        </w:rPr>
      </w:pPr>
    </w:p>
    <w:p w14:paraId="65B3D63C" w14:textId="4019FD6A" w:rsidR="007201BA" w:rsidRPr="00B164A1" w:rsidRDefault="007201BA" w:rsidP="007201BA">
      <w:pPr>
        <w:spacing w:before="0" w:after="120"/>
        <w:ind w:left="426" w:right="412"/>
        <w:rPr>
          <w:rFonts w:ascii="Arial" w:hAnsi="Arial" w:cs="Arial"/>
          <w:bCs/>
          <w:lang w:val="en-GB"/>
        </w:rPr>
      </w:pPr>
    </w:p>
    <w:p w14:paraId="56CD7522" w14:textId="345ED85F" w:rsidR="00F9660A" w:rsidRDefault="00B164A1" w:rsidP="00F9660A">
      <w:pPr>
        <w:spacing w:before="0" w:after="120"/>
        <w:ind w:left="426" w:right="412"/>
        <w:rPr>
          <w:rFonts w:ascii="Arial" w:hAnsi="Arial" w:cs="Arial"/>
          <w:bCs/>
          <w:lang w:val="en-GB"/>
        </w:rPr>
      </w:pPr>
      <w:r w:rsidRPr="00B164A1">
        <w:rPr>
          <w:rFonts w:ascii="Arial" w:hAnsi="Arial" w:cs="Arial"/>
          <w:bCs/>
          <w:lang w:val="en-GB"/>
        </w:rPr>
        <w:t xml:space="preserve">  </w:t>
      </w:r>
    </w:p>
    <w:p w14:paraId="6407E19E" w14:textId="677B026C" w:rsidR="002B1EAA" w:rsidRPr="002B1EAA" w:rsidRDefault="002B1EAA" w:rsidP="000B2D96">
      <w:pPr>
        <w:pStyle w:val="Summer2020PrepHeading"/>
        <w:ind w:right="412"/>
      </w:pPr>
      <w:r w:rsidRPr="002B1EAA">
        <w:t>Recommended resources</w:t>
      </w:r>
    </w:p>
    <w:p w14:paraId="0B3EF7B8" w14:textId="0AD14C71" w:rsidR="007201BA" w:rsidRPr="007201BA" w:rsidRDefault="007201BA" w:rsidP="007201BA">
      <w:pPr>
        <w:numPr>
          <w:ilvl w:val="0"/>
          <w:numId w:val="11"/>
        </w:numPr>
        <w:spacing w:after="0" w:line="275" w:lineRule="auto"/>
        <w:ind w:left="851"/>
        <w:rPr>
          <w:rFonts w:ascii="Arial" w:hAnsi="Arial" w:cs="Arial"/>
          <w:bCs/>
          <w:lang w:val="en-GB"/>
        </w:rPr>
      </w:pPr>
      <w:r w:rsidRPr="007201BA">
        <w:rPr>
          <w:rFonts w:ascii="Arial" w:hAnsi="Arial" w:cs="Arial"/>
          <w:bCs/>
          <w:lang w:val="en-GB"/>
        </w:rPr>
        <w:t>Sketchbook – A5 size (pre-bought or handmade)</w:t>
      </w:r>
    </w:p>
    <w:p w14:paraId="0EFA60AB" w14:textId="77777777" w:rsidR="007201BA" w:rsidRPr="007201BA" w:rsidRDefault="007201BA" w:rsidP="007201BA">
      <w:pPr>
        <w:numPr>
          <w:ilvl w:val="0"/>
          <w:numId w:val="11"/>
        </w:numPr>
        <w:spacing w:after="0" w:line="275" w:lineRule="auto"/>
        <w:ind w:left="851"/>
        <w:rPr>
          <w:rFonts w:ascii="Arial" w:hAnsi="Arial" w:cs="Arial"/>
          <w:bCs/>
          <w:lang w:val="en-GB"/>
        </w:rPr>
      </w:pPr>
      <w:r w:rsidRPr="007201BA">
        <w:rPr>
          <w:rFonts w:ascii="Arial" w:hAnsi="Arial" w:cs="Arial"/>
          <w:bCs/>
          <w:lang w:val="en-GB"/>
        </w:rPr>
        <w:t>A variety of Art materials, e.g.</w:t>
      </w:r>
    </w:p>
    <w:p w14:paraId="16A820B3" w14:textId="77777777" w:rsidR="00236CAD" w:rsidRDefault="00236CAD" w:rsidP="00236CAD">
      <w:pPr>
        <w:numPr>
          <w:ilvl w:val="1"/>
          <w:numId w:val="11"/>
        </w:numPr>
        <w:spacing w:before="0" w:after="0"/>
        <w:ind w:left="1559" w:hanging="425"/>
        <w:rPr>
          <w:rFonts w:ascii="Arial" w:hAnsi="Arial" w:cs="Arial"/>
          <w:bCs/>
          <w:lang w:val="en-GB"/>
        </w:rPr>
        <w:sectPr w:rsidR="00236CAD" w:rsidSect="00236CAD">
          <w:headerReference w:type="default" r:id="rId24"/>
          <w:pgSz w:w="11906" w:h="16838" w:code="9"/>
          <w:pgMar w:top="1134" w:right="851" w:bottom="1560" w:left="720" w:header="720" w:footer="720" w:gutter="0"/>
          <w:cols w:space="720"/>
          <w:docGrid w:linePitch="360"/>
        </w:sectPr>
      </w:pPr>
    </w:p>
    <w:p w14:paraId="365B3C24" w14:textId="51974CBD" w:rsidR="007201BA" w:rsidRPr="007201BA" w:rsidRDefault="007201BA" w:rsidP="00236CAD">
      <w:pPr>
        <w:numPr>
          <w:ilvl w:val="1"/>
          <w:numId w:val="11"/>
        </w:numPr>
        <w:spacing w:before="0" w:after="0"/>
        <w:ind w:left="1559" w:right="-11" w:hanging="425"/>
        <w:rPr>
          <w:rFonts w:ascii="Arial" w:hAnsi="Arial" w:cs="Arial"/>
          <w:bCs/>
          <w:lang w:val="en-GB"/>
        </w:rPr>
      </w:pPr>
      <w:r w:rsidRPr="007201BA">
        <w:rPr>
          <w:rFonts w:ascii="Arial" w:hAnsi="Arial" w:cs="Arial"/>
          <w:bCs/>
          <w:lang w:val="en-GB"/>
        </w:rPr>
        <w:t>Drawing pencils (HB</w:t>
      </w:r>
      <w:r w:rsidR="00236CAD">
        <w:rPr>
          <w:rFonts w:ascii="Arial" w:hAnsi="Arial" w:cs="Arial"/>
          <w:bCs/>
          <w:lang w:val="en-GB"/>
        </w:rPr>
        <w:t>/</w:t>
      </w:r>
      <w:r w:rsidRPr="007201BA">
        <w:rPr>
          <w:rFonts w:ascii="Arial" w:hAnsi="Arial" w:cs="Arial"/>
          <w:bCs/>
          <w:lang w:val="en-GB"/>
        </w:rPr>
        <w:t>2B</w:t>
      </w:r>
      <w:r w:rsidR="00236CAD">
        <w:rPr>
          <w:rFonts w:ascii="Arial" w:hAnsi="Arial" w:cs="Arial"/>
          <w:bCs/>
          <w:lang w:val="en-GB"/>
        </w:rPr>
        <w:t>/</w:t>
      </w:r>
      <w:r w:rsidRPr="007201BA">
        <w:rPr>
          <w:rFonts w:ascii="Arial" w:hAnsi="Arial" w:cs="Arial"/>
          <w:bCs/>
          <w:lang w:val="en-GB"/>
        </w:rPr>
        <w:t>4B</w:t>
      </w:r>
      <w:r w:rsidR="00236CAD">
        <w:rPr>
          <w:rFonts w:ascii="Arial" w:hAnsi="Arial" w:cs="Arial"/>
          <w:bCs/>
          <w:lang w:val="en-GB"/>
        </w:rPr>
        <w:t>/</w:t>
      </w:r>
      <w:r w:rsidRPr="007201BA">
        <w:rPr>
          <w:rFonts w:ascii="Arial" w:hAnsi="Arial" w:cs="Arial"/>
          <w:bCs/>
          <w:lang w:val="en-GB"/>
        </w:rPr>
        <w:t>etc)</w:t>
      </w:r>
    </w:p>
    <w:p w14:paraId="651EF782" w14:textId="77777777" w:rsidR="007201BA" w:rsidRPr="007201BA" w:rsidRDefault="007201BA" w:rsidP="00236CAD">
      <w:pPr>
        <w:numPr>
          <w:ilvl w:val="1"/>
          <w:numId w:val="11"/>
        </w:numPr>
        <w:spacing w:before="0" w:after="0"/>
        <w:ind w:left="1559" w:hanging="425"/>
        <w:rPr>
          <w:rFonts w:ascii="Arial" w:hAnsi="Arial" w:cs="Arial"/>
          <w:bCs/>
          <w:lang w:val="en-GB"/>
        </w:rPr>
      </w:pPr>
      <w:r w:rsidRPr="007201BA">
        <w:rPr>
          <w:rFonts w:ascii="Arial" w:hAnsi="Arial" w:cs="Arial"/>
          <w:bCs/>
          <w:lang w:val="en-GB"/>
        </w:rPr>
        <w:t>Ruler</w:t>
      </w:r>
    </w:p>
    <w:p w14:paraId="700A2C89" w14:textId="77777777" w:rsidR="007201BA" w:rsidRPr="007201BA" w:rsidRDefault="007201BA" w:rsidP="00236CAD">
      <w:pPr>
        <w:numPr>
          <w:ilvl w:val="1"/>
          <w:numId w:val="11"/>
        </w:numPr>
        <w:spacing w:before="0" w:after="0"/>
        <w:ind w:left="1559" w:hanging="425"/>
        <w:rPr>
          <w:rFonts w:ascii="Arial" w:hAnsi="Arial" w:cs="Arial"/>
          <w:bCs/>
          <w:lang w:val="en-GB"/>
        </w:rPr>
      </w:pPr>
      <w:r w:rsidRPr="007201BA">
        <w:rPr>
          <w:rFonts w:ascii="Arial" w:hAnsi="Arial" w:cs="Arial"/>
          <w:bCs/>
          <w:lang w:val="en-GB"/>
        </w:rPr>
        <w:t>Rubber</w:t>
      </w:r>
    </w:p>
    <w:p w14:paraId="515B7CB4" w14:textId="77777777" w:rsidR="007201BA" w:rsidRPr="007201BA" w:rsidRDefault="007201BA" w:rsidP="00236CAD">
      <w:pPr>
        <w:numPr>
          <w:ilvl w:val="1"/>
          <w:numId w:val="11"/>
        </w:numPr>
        <w:spacing w:before="0" w:after="0"/>
        <w:ind w:left="1559" w:hanging="425"/>
        <w:rPr>
          <w:rFonts w:ascii="Arial" w:hAnsi="Arial" w:cs="Arial"/>
          <w:bCs/>
          <w:lang w:val="en-GB"/>
        </w:rPr>
      </w:pPr>
      <w:r w:rsidRPr="007201BA">
        <w:rPr>
          <w:rFonts w:ascii="Arial" w:hAnsi="Arial" w:cs="Arial"/>
          <w:bCs/>
          <w:lang w:val="en-GB"/>
        </w:rPr>
        <w:t>Sharpener</w:t>
      </w:r>
    </w:p>
    <w:p w14:paraId="3DCBE5D3" w14:textId="77777777" w:rsidR="007201BA" w:rsidRPr="007201BA" w:rsidRDefault="007201BA" w:rsidP="00236CAD">
      <w:pPr>
        <w:numPr>
          <w:ilvl w:val="1"/>
          <w:numId w:val="11"/>
        </w:numPr>
        <w:spacing w:before="0" w:after="0"/>
        <w:ind w:left="1559" w:hanging="425"/>
        <w:rPr>
          <w:rFonts w:ascii="Arial" w:hAnsi="Arial" w:cs="Arial"/>
          <w:bCs/>
          <w:lang w:val="en-GB"/>
        </w:rPr>
      </w:pPr>
      <w:r w:rsidRPr="007201BA">
        <w:rPr>
          <w:rFonts w:ascii="Arial" w:hAnsi="Arial" w:cs="Arial"/>
          <w:bCs/>
          <w:lang w:val="en-GB"/>
        </w:rPr>
        <w:t>Glue stick</w:t>
      </w:r>
    </w:p>
    <w:p w14:paraId="523CA0B9" w14:textId="7E76B194" w:rsidR="007201BA" w:rsidRPr="007201BA" w:rsidRDefault="00236CAD" w:rsidP="00236CAD">
      <w:pPr>
        <w:numPr>
          <w:ilvl w:val="1"/>
          <w:numId w:val="11"/>
        </w:numPr>
        <w:spacing w:before="0" w:after="0"/>
        <w:ind w:left="1559" w:hanging="425"/>
        <w:rPr>
          <w:rFonts w:ascii="Arial" w:hAnsi="Arial" w:cs="Arial"/>
          <w:bCs/>
          <w:lang w:val="en-GB"/>
        </w:rPr>
      </w:pPr>
      <w:r w:rsidRPr="007201BA">
        <w:rPr>
          <w:rFonts w:ascii="Arial" w:hAnsi="Arial" w:cs="Arial"/>
          <w:bCs/>
          <w:lang w:val="en-GB"/>
        </w:rPr>
        <w:t>Fine liner</w:t>
      </w:r>
      <w:r w:rsidR="007201BA" w:rsidRPr="007201BA">
        <w:rPr>
          <w:rFonts w:ascii="Arial" w:hAnsi="Arial" w:cs="Arial"/>
          <w:bCs/>
          <w:lang w:val="en-GB"/>
        </w:rPr>
        <w:t xml:space="preserve"> pen</w:t>
      </w:r>
    </w:p>
    <w:p w14:paraId="7AEEC793" w14:textId="77777777" w:rsidR="007201BA" w:rsidRPr="007201BA" w:rsidRDefault="007201BA" w:rsidP="00236CAD">
      <w:pPr>
        <w:numPr>
          <w:ilvl w:val="1"/>
          <w:numId w:val="11"/>
        </w:numPr>
        <w:spacing w:before="0" w:after="0"/>
        <w:ind w:left="1559" w:hanging="425"/>
        <w:rPr>
          <w:rFonts w:ascii="Arial" w:hAnsi="Arial" w:cs="Arial"/>
          <w:bCs/>
          <w:lang w:val="en-GB"/>
        </w:rPr>
      </w:pPr>
      <w:r w:rsidRPr="007201BA">
        <w:rPr>
          <w:rFonts w:ascii="Arial" w:hAnsi="Arial" w:cs="Arial"/>
          <w:bCs/>
          <w:lang w:val="en-GB"/>
        </w:rPr>
        <w:t>Biros</w:t>
      </w:r>
    </w:p>
    <w:p w14:paraId="356B4199" w14:textId="77777777" w:rsidR="007201BA" w:rsidRPr="007201BA" w:rsidRDefault="007201BA" w:rsidP="00236CAD">
      <w:pPr>
        <w:numPr>
          <w:ilvl w:val="1"/>
          <w:numId w:val="11"/>
        </w:numPr>
        <w:spacing w:before="0" w:after="0"/>
        <w:ind w:left="1559" w:hanging="425"/>
        <w:rPr>
          <w:rFonts w:ascii="Arial" w:hAnsi="Arial" w:cs="Arial"/>
          <w:bCs/>
          <w:lang w:val="en-GB"/>
        </w:rPr>
      </w:pPr>
      <w:r w:rsidRPr="007201BA">
        <w:rPr>
          <w:rFonts w:ascii="Arial" w:hAnsi="Arial" w:cs="Arial"/>
          <w:bCs/>
          <w:lang w:val="en-GB"/>
        </w:rPr>
        <w:t>Watercolours</w:t>
      </w:r>
    </w:p>
    <w:p w14:paraId="6EC05356" w14:textId="77777777" w:rsidR="007201BA" w:rsidRPr="007201BA" w:rsidRDefault="007201BA" w:rsidP="00236CAD">
      <w:pPr>
        <w:numPr>
          <w:ilvl w:val="1"/>
          <w:numId w:val="11"/>
        </w:numPr>
        <w:spacing w:before="0" w:after="0"/>
        <w:ind w:left="1559" w:hanging="425"/>
        <w:rPr>
          <w:rFonts w:ascii="Arial" w:hAnsi="Arial" w:cs="Arial"/>
          <w:bCs/>
          <w:lang w:val="en-GB"/>
        </w:rPr>
      </w:pPr>
      <w:r w:rsidRPr="007201BA">
        <w:rPr>
          <w:rFonts w:ascii="Arial" w:hAnsi="Arial" w:cs="Arial"/>
          <w:bCs/>
          <w:lang w:val="en-GB"/>
        </w:rPr>
        <w:t>Acrylic paint</w:t>
      </w:r>
    </w:p>
    <w:p w14:paraId="6349F264" w14:textId="77777777" w:rsidR="007201BA" w:rsidRPr="007201BA" w:rsidRDefault="007201BA" w:rsidP="00236CAD">
      <w:pPr>
        <w:numPr>
          <w:ilvl w:val="1"/>
          <w:numId w:val="11"/>
        </w:numPr>
        <w:spacing w:before="0" w:after="0"/>
        <w:ind w:left="1559" w:hanging="425"/>
        <w:rPr>
          <w:rFonts w:ascii="Arial" w:hAnsi="Arial" w:cs="Arial"/>
          <w:bCs/>
          <w:lang w:val="en-GB"/>
        </w:rPr>
      </w:pPr>
      <w:r w:rsidRPr="007201BA">
        <w:rPr>
          <w:rFonts w:ascii="Arial" w:hAnsi="Arial" w:cs="Arial"/>
          <w:bCs/>
          <w:lang w:val="en-GB"/>
        </w:rPr>
        <w:t>Paintbrushes</w:t>
      </w:r>
    </w:p>
    <w:p w14:paraId="26E4D2C0" w14:textId="77777777" w:rsidR="007201BA" w:rsidRPr="007201BA" w:rsidRDefault="007201BA" w:rsidP="00236CAD">
      <w:pPr>
        <w:numPr>
          <w:ilvl w:val="1"/>
          <w:numId w:val="11"/>
        </w:numPr>
        <w:spacing w:before="0" w:after="0"/>
        <w:ind w:left="1559" w:hanging="425"/>
        <w:rPr>
          <w:rFonts w:ascii="Arial" w:hAnsi="Arial" w:cs="Arial"/>
          <w:bCs/>
          <w:lang w:val="en-GB"/>
        </w:rPr>
      </w:pPr>
      <w:r w:rsidRPr="007201BA">
        <w:rPr>
          <w:rFonts w:ascii="Arial" w:hAnsi="Arial" w:cs="Arial"/>
          <w:bCs/>
          <w:lang w:val="en-GB"/>
        </w:rPr>
        <w:t>Pastels (soft/oil)</w:t>
      </w:r>
    </w:p>
    <w:p w14:paraId="3375E339" w14:textId="77777777" w:rsidR="007201BA" w:rsidRPr="007201BA" w:rsidRDefault="007201BA" w:rsidP="00236CAD">
      <w:pPr>
        <w:numPr>
          <w:ilvl w:val="1"/>
          <w:numId w:val="11"/>
        </w:numPr>
        <w:spacing w:before="0" w:after="0"/>
        <w:ind w:left="1560" w:hanging="426"/>
        <w:rPr>
          <w:rFonts w:ascii="Arial" w:hAnsi="Arial" w:cs="Arial"/>
          <w:bCs/>
          <w:lang w:val="en-GB"/>
        </w:rPr>
      </w:pPr>
      <w:r w:rsidRPr="007201BA">
        <w:rPr>
          <w:rFonts w:ascii="Arial" w:hAnsi="Arial" w:cs="Arial"/>
          <w:bCs/>
          <w:lang w:val="en-GB"/>
        </w:rPr>
        <w:t>Inks</w:t>
      </w:r>
    </w:p>
    <w:p w14:paraId="241FF093" w14:textId="77777777" w:rsidR="00236CAD" w:rsidRDefault="00236CAD" w:rsidP="007201BA">
      <w:pPr>
        <w:spacing w:after="0" w:line="275" w:lineRule="auto"/>
        <w:ind w:left="426"/>
        <w:rPr>
          <w:rFonts w:ascii="Arial" w:hAnsi="Arial" w:cs="Arial"/>
          <w:bCs/>
          <w:lang w:val="en-GB"/>
        </w:rPr>
        <w:sectPr w:rsidR="00236CAD" w:rsidSect="00236CAD">
          <w:type w:val="continuous"/>
          <w:pgSz w:w="11906" w:h="16838" w:code="9"/>
          <w:pgMar w:top="1134" w:right="851" w:bottom="1560" w:left="720" w:header="720" w:footer="720" w:gutter="0"/>
          <w:cols w:num="2" w:space="151"/>
          <w:docGrid w:linePitch="360"/>
        </w:sectPr>
      </w:pPr>
    </w:p>
    <w:p w14:paraId="4C9AC285" w14:textId="284F0765" w:rsidR="007201BA" w:rsidRPr="007201BA" w:rsidRDefault="007201BA" w:rsidP="007201BA">
      <w:pPr>
        <w:spacing w:after="0" w:line="275" w:lineRule="auto"/>
        <w:ind w:left="426"/>
        <w:rPr>
          <w:rFonts w:ascii="Arial" w:hAnsi="Arial" w:cs="Arial"/>
          <w:bCs/>
          <w:lang w:val="en-GB"/>
        </w:rPr>
      </w:pPr>
      <w:r w:rsidRPr="007201BA">
        <w:rPr>
          <w:rFonts w:ascii="Arial" w:hAnsi="Arial" w:cs="Arial"/>
          <w:bCs/>
          <w:lang w:val="en-GB"/>
        </w:rPr>
        <w:t xml:space="preserve">You don’t have to have all of </w:t>
      </w:r>
      <w:r w:rsidR="00236CAD" w:rsidRPr="007201BA">
        <w:rPr>
          <w:rFonts w:ascii="Arial" w:hAnsi="Arial" w:cs="Arial"/>
          <w:bCs/>
          <w:lang w:val="en-GB"/>
        </w:rPr>
        <w:t>these but</w:t>
      </w:r>
      <w:r w:rsidRPr="007201BA">
        <w:rPr>
          <w:rFonts w:ascii="Arial" w:hAnsi="Arial" w:cs="Arial"/>
          <w:bCs/>
          <w:lang w:val="en-GB"/>
        </w:rPr>
        <w:t xml:space="preserve"> do try and explore as many as possible!</w:t>
      </w:r>
    </w:p>
    <w:p w14:paraId="501F7E48" w14:textId="77777777" w:rsidR="00236CAD" w:rsidRDefault="00236CAD" w:rsidP="007F784D">
      <w:pPr>
        <w:pStyle w:val="Summer2020PrepHeading"/>
      </w:pPr>
    </w:p>
    <w:p w14:paraId="0A3F765D" w14:textId="7ADB74DF" w:rsidR="000B2D96" w:rsidRDefault="000B2D96" w:rsidP="007F784D">
      <w:pPr>
        <w:pStyle w:val="Summer2020PrepHeading"/>
      </w:pPr>
      <w:r w:rsidRPr="000B2D96">
        <w:t>Things to consider</w:t>
      </w:r>
    </w:p>
    <w:p w14:paraId="3718C07F" w14:textId="77777777" w:rsidR="007201BA" w:rsidRPr="007201BA" w:rsidRDefault="007201BA" w:rsidP="007201BA">
      <w:pPr>
        <w:numPr>
          <w:ilvl w:val="0"/>
          <w:numId w:val="12"/>
        </w:numPr>
        <w:spacing w:before="0" w:after="0"/>
        <w:ind w:left="851" w:right="260"/>
        <w:rPr>
          <w:rFonts w:ascii="Arial" w:hAnsi="Arial" w:cs="Arial"/>
          <w:lang w:val="en-GB"/>
        </w:rPr>
      </w:pPr>
      <w:r w:rsidRPr="007201BA">
        <w:rPr>
          <w:rFonts w:ascii="Arial" w:hAnsi="Arial" w:cs="Arial"/>
          <w:lang w:val="en-GB"/>
        </w:rPr>
        <w:t>Fill your sketchbook with as many of the page ideas as you can (listed across the next page). Min. 5 high quality double-pages.</w:t>
      </w:r>
    </w:p>
    <w:p w14:paraId="4B9D9922" w14:textId="1E39FEA4" w:rsidR="007201BA" w:rsidRPr="007201BA" w:rsidRDefault="007201BA" w:rsidP="007201BA">
      <w:pPr>
        <w:numPr>
          <w:ilvl w:val="0"/>
          <w:numId w:val="12"/>
        </w:numPr>
        <w:spacing w:before="0" w:after="0"/>
        <w:ind w:left="851" w:right="260"/>
        <w:rPr>
          <w:rFonts w:ascii="Arial" w:hAnsi="Arial" w:cs="Arial"/>
          <w:lang w:val="en-GB"/>
        </w:rPr>
      </w:pPr>
      <w:r w:rsidRPr="007201BA">
        <w:rPr>
          <w:rFonts w:ascii="Arial" w:hAnsi="Arial" w:cs="Arial"/>
          <w:lang w:val="en-GB"/>
        </w:rPr>
        <w:t xml:space="preserve">Look at a variety of source </w:t>
      </w:r>
      <w:r w:rsidR="00236CAD" w:rsidRPr="007201BA">
        <w:rPr>
          <w:rFonts w:ascii="Arial" w:hAnsi="Arial" w:cs="Arial"/>
          <w:lang w:val="en-GB"/>
        </w:rPr>
        <w:t>material but</w:t>
      </w:r>
      <w:r w:rsidRPr="007201BA">
        <w:rPr>
          <w:rFonts w:ascii="Arial" w:hAnsi="Arial" w:cs="Arial"/>
          <w:lang w:val="en-GB"/>
        </w:rPr>
        <w:t xml:space="preserve"> draw from direct observation as much as possible. Consider views and objects in and outside of your home, people, pets… even something unusual that catches your eye!</w:t>
      </w:r>
    </w:p>
    <w:p w14:paraId="780894C0" w14:textId="77777777" w:rsidR="007201BA" w:rsidRPr="007201BA" w:rsidRDefault="007201BA" w:rsidP="007201BA">
      <w:pPr>
        <w:numPr>
          <w:ilvl w:val="0"/>
          <w:numId w:val="12"/>
        </w:numPr>
        <w:spacing w:before="0" w:after="0"/>
        <w:ind w:left="851" w:right="260"/>
        <w:rPr>
          <w:rFonts w:ascii="Arial" w:hAnsi="Arial" w:cs="Arial"/>
          <w:lang w:val="en-GB"/>
        </w:rPr>
      </w:pPr>
      <w:r w:rsidRPr="007201BA">
        <w:rPr>
          <w:rFonts w:ascii="Arial" w:hAnsi="Arial" w:cs="Arial"/>
          <w:lang w:val="en-GB"/>
        </w:rPr>
        <w:t>Don’t forget what you have learned about the formal elements – line, tone, shape, form, light, shadow, composition, texture, pattern, etc.</w:t>
      </w:r>
    </w:p>
    <w:p w14:paraId="1173E259" w14:textId="439A25A5" w:rsidR="007201BA" w:rsidRPr="00236CAD" w:rsidRDefault="007201BA" w:rsidP="00236CAD">
      <w:pPr>
        <w:numPr>
          <w:ilvl w:val="0"/>
          <w:numId w:val="12"/>
        </w:numPr>
        <w:spacing w:before="0" w:after="0"/>
        <w:ind w:left="851" w:right="0"/>
        <w:rPr>
          <w:rFonts w:ascii="Arial" w:hAnsi="Arial" w:cs="Arial"/>
        </w:rPr>
      </w:pPr>
      <w:r w:rsidRPr="007201BA">
        <w:rPr>
          <w:rFonts w:ascii="Arial" w:hAnsi="Arial" w:cs="Arial"/>
          <w:lang w:val="en-GB"/>
        </w:rPr>
        <w:t xml:space="preserve">Be explorative, imaginative and most importantly </w:t>
      </w:r>
      <w:r w:rsidRPr="007201BA">
        <w:rPr>
          <w:rFonts w:ascii="Arial" w:hAnsi="Arial" w:cs="Arial"/>
          <w:b/>
          <w:lang w:val="en-GB"/>
        </w:rPr>
        <w:t>have fun</w:t>
      </w:r>
      <w:r w:rsidRPr="007201BA">
        <w:rPr>
          <w:rFonts w:ascii="Arial" w:hAnsi="Arial" w:cs="Arial"/>
          <w:lang w:val="en-GB"/>
        </w:rPr>
        <w:t>!</w:t>
      </w:r>
      <w:r w:rsidRPr="00236CAD">
        <w:rPr>
          <w:rFonts w:ascii="Arial" w:hAnsi="Arial" w:cs="Arial"/>
        </w:rPr>
        <w:br w:type="page"/>
      </w:r>
    </w:p>
    <w:p w14:paraId="5ECF6068" w14:textId="77777777" w:rsidR="007201BA" w:rsidRDefault="007201BA" w:rsidP="00242A0C">
      <w:pPr>
        <w:spacing w:before="0" w:after="0"/>
        <w:ind w:left="426" w:right="260"/>
        <w:rPr>
          <w:rFonts w:ascii="Arial" w:hAnsi="Arial" w:cs="Arial"/>
        </w:rPr>
        <w:sectPr w:rsidR="007201BA" w:rsidSect="00236CAD">
          <w:type w:val="continuous"/>
          <w:pgSz w:w="11906" w:h="16838" w:code="9"/>
          <w:pgMar w:top="1134" w:right="851" w:bottom="1560" w:left="720" w:header="720" w:footer="720" w:gutter="0"/>
          <w:cols w:space="720"/>
          <w:docGrid w:linePitch="360"/>
        </w:sectPr>
      </w:pPr>
    </w:p>
    <w:p w14:paraId="465A304E" w14:textId="02C1C5D6" w:rsidR="00242A0C" w:rsidRPr="00714FE6" w:rsidRDefault="007201BA" w:rsidP="00242A0C">
      <w:pPr>
        <w:spacing w:before="0" w:after="0"/>
        <w:ind w:left="426" w:right="260"/>
        <w:rPr>
          <w:rFonts w:ascii="Arial" w:hAnsi="Arial" w:cs="Arial"/>
        </w:rPr>
      </w:pPr>
      <w:r w:rsidRPr="007201BA">
        <w:rPr>
          <w:rFonts w:ascii="Arial" w:hAnsi="Arial" w:cs="Arial"/>
          <w:noProof/>
        </w:rPr>
        <w:lastRenderedPageBreak/>
        <w:drawing>
          <wp:anchor distT="0" distB="0" distL="114300" distR="114300" simplePos="0" relativeHeight="251673600" behindDoc="0" locked="0" layoutInCell="1" allowOverlap="1" wp14:anchorId="654D5A04" wp14:editId="332DEE68">
            <wp:simplePos x="0" y="0"/>
            <wp:positionH relativeFrom="margin">
              <wp:posOffset>3777615</wp:posOffset>
            </wp:positionH>
            <wp:positionV relativeFrom="page">
              <wp:posOffset>7002145</wp:posOffset>
            </wp:positionV>
            <wp:extent cx="4438015" cy="1663700"/>
            <wp:effectExtent l="0" t="3492"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rot="16200000">
                      <a:off x="0" y="0"/>
                      <a:ext cx="4438015" cy="1663700"/>
                    </a:xfrm>
                    <a:prstGeom prst="rect">
                      <a:avLst/>
                    </a:prstGeom>
                  </pic:spPr>
                </pic:pic>
              </a:graphicData>
            </a:graphic>
            <wp14:sizeRelH relativeFrom="margin">
              <wp14:pctWidth>0</wp14:pctWidth>
            </wp14:sizeRelH>
            <wp14:sizeRelV relativeFrom="margin">
              <wp14:pctHeight>0</wp14:pctHeight>
            </wp14:sizeRelV>
          </wp:anchor>
        </w:drawing>
      </w:r>
      <w:r w:rsidRPr="007201BA">
        <w:rPr>
          <w:rFonts w:ascii="Arial" w:hAnsi="Arial" w:cs="Arial"/>
          <w:noProof/>
        </w:rPr>
        <w:drawing>
          <wp:anchor distT="0" distB="0" distL="114300" distR="114300" simplePos="0" relativeHeight="251671552" behindDoc="0" locked="0" layoutInCell="1" allowOverlap="1" wp14:anchorId="0CC2C62A" wp14:editId="72F3117D">
            <wp:simplePos x="0" y="0"/>
            <wp:positionH relativeFrom="margin">
              <wp:posOffset>2114550</wp:posOffset>
            </wp:positionH>
            <wp:positionV relativeFrom="page">
              <wp:posOffset>7012940</wp:posOffset>
            </wp:positionV>
            <wp:extent cx="4504055" cy="1682115"/>
            <wp:effectExtent l="127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16200000">
                      <a:off x="0" y="0"/>
                      <a:ext cx="4504055" cy="1682115"/>
                    </a:xfrm>
                    <a:prstGeom prst="rect">
                      <a:avLst/>
                    </a:prstGeom>
                  </pic:spPr>
                </pic:pic>
              </a:graphicData>
            </a:graphic>
            <wp14:sizeRelH relativeFrom="margin">
              <wp14:pctWidth>0</wp14:pctWidth>
            </wp14:sizeRelH>
            <wp14:sizeRelV relativeFrom="margin">
              <wp14:pctHeight>0</wp14:pctHeight>
            </wp14:sizeRelV>
          </wp:anchor>
        </w:drawing>
      </w:r>
      <w:r w:rsidRPr="007201BA">
        <w:rPr>
          <w:rFonts w:ascii="Arial" w:hAnsi="Arial" w:cs="Arial"/>
          <w:noProof/>
        </w:rPr>
        <w:drawing>
          <wp:anchor distT="0" distB="0" distL="114300" distR="114300" simplePos="0" relativeHeight="251669504" behindDoc="0" locked="0" layoutInCell="1" allowOverlap="1" wp14:anchorId="0B5D54C3" wp14:editId="34255C0F">
            <wp:simplePos x="0" y="0"/>
            <wp:positionH relativeFrom="column">
              <wp:posOffset>351155</wp:posOffset>
            </wp:positionH>
            <wp:positionV relativeFrom="page">
              <wp:posOffset>7002780</wp:posOffset>
            </wp:positionV>
            <wp:extent cx="4563745" cy="1708150"/>
            <wp:effectExtent l="0" t="952" r="7302" b="7303"/>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16200000">
                      <a:off x="0" y="0"/>
                      <a:ext cx="4563745" cy="1708150"/>
                    </a:xfrm>
                    <a:prstGeom prst="rect">
                      <a:avLst/>
                    </a:prstGeom>
                  </pic:spPr>
                </pic:pic>
              </a:graphicData>
            </a:graphic>
            <wp14:sizeRelH relativeFrom="margin">
              <wp14:pctWidth>0</wp14:pctWidth>
            </wp14:sizeRelH>
            <wp14:sizeRelV relativeFrom="margin">
              <wp14:pctHeight>0</wp14:pctHeight>
            </wp14:sizeRelV>
          </wp:anchor>
        </w:drawing>
      </w:r>
      <w:r w:rsidRPr="007201BA">
        <w:rPr>
          <w:rFonts w:ascii="Arial" w:hAnsi="Arial" w:cs="Arial"/>
          <w:noProof/>
        </w:rPr>
        <w:drawing>
          <wp:anchor distT="0" distB="0" distL="114300" distR="114300" simplePos="0" relativeHeight="251674624" behindDoc="0" locked="0" layoutInCell="1" allowOverlap="1" wp14:anchorId="3D2E5265" wp14:editId="03D4415B">
            <wp:simplePos x="0" y="0"/>
            <wp:positionH relativeFrom="page">
              <wp:posOffset>5436870</wp:posOffset>
            </wp:positionH>
            <wp:positionV relativeFrom="page">
              <wp:posOffset>2210435</wp:posOffset>
            </wp:positionV>
            <wp:extent cx="2130425" cy="1617345"/>
            <wp:effectExtent l="889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rot="16200000">
                      <a:off x="0" y="0"/>
                      <a:ext cx="2130425" cy="1617345"/>
                    </a:xfrm>
                    <a:prstGeom prst="rect">
                      <a:avLst/>
                    </a:prstGeom>
                  </pic:spPr>
                </pic:pic>
              </a:graphicData>
            </a:graphic>
            <wp14:sizeRelH relativeFrom="margin">
              <wp14:pctWidth>0</wp14:pctWidth>
            </wp14:sizeRelH>
            <wp14:sizeRelV relativeFrom="margin">
              <wp14:pctHeight>0</wp14:pctHeight>
            </wp14:sizeRelV>
          </wp:anchor>
        </w:drawing>
      </w:r>
      <w:r w:rsidRPr="007201BA">
        <w:rPr>
          <w:rFonts w:ascii="Arial" w:hAnsi="Arial" w:cs="Arial"/>
          <w:noProof/>
        </w:rPr>
        <w:drawing>
          <wp:anchor distT="0" distB="0" distL="114300" distR="114300" simplePos="0" relativeHeight="251672576" behindDoc="0" locked="0" layoutInCell="1" allowOverlap="1" wp14:anchorId="4C074F2E" wp14:editId="7F137C4B">
            <wp:simplePos x="0" y="0"/>
            <wp:positionH relativeFrom="column">
              <wp:posOffset>2096770</wp:posOffset>
            </wp:positionH>
            <wp:positionV relativeFrom="page">
              <wp:posOffset>2218055</wp:posOffset>
            </wp:positionV>
            <wp:extent cx="4486275" cy="1686560"/>
            <wp:effectExtent l="9208"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rot="16200000">
                      <a:off x="0" y="0"/>
                      <a:ext cx="4486275" cy="1686560"/>
                    </a:xfrm>
                    <a:prstGeom prst="rect">
                      <a:avLst/>
                    </a:prstGeom>
                  </pic:spPr>
                </pic:pic>
              </a:graphicData>
            </a:graphic>
            <wp14:sizeRelH relativeFrom="margin">
              <wp14:pctWidth>0</wp14:pctWidth>
            </wp14:sizeRelH>
            <wp14:sizeRelV relativeFrom="margin">
              <wp14:pctHeight>0</wp14:pctHeight>
            </wp14:sizeRelV>
          </wp:anchor>
        </w:drawing>
      </w:r>
      <w:r w:rsidRPr="007201BA">
        <w:rPr>
          <w:rFonts w:ascii="Arial" w:hAnsi="Arial" w:cs="Arial"/>
          <w:noProof/>
        </w:rPr>
        <w:drawing>
          <wp:anchor distT="0" distB="0" distL="114300" distR="114300" simplePos="0" relativeHeight="251670528" behindDoc="0" locked="0" layoutInCell="1" allowOverlap="1" wp14:anchorId="2FEED8E3" wp14:editId="5782AD87">
            <wp:simplePos x="0" y="0"/>
            <wp:positionH relativeFrom="column">
              <wp:posOffset>374650</wp:posOffset>
            </wp:positionH>
            <wp:positionV relativeFrom="margin">
              <wp:align>top</wp:align>
            </wp:positionV>
            <wp:extent cx="4477385" cy="1681480"/>
            <wp:effectExtent l="7303" t="0" r="6667" b="6668"/>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rot="16200000">
                      <a:off x="0" y="0"/>
                      <a:ext cx="4477385" cy="1681480"/>
                    </a:xfrm>
                    <a:prstGeom prst="rect">
                      <a:avLst/>
                    </a:prstGeom>
                  </pic:spPr>
                </pic:pic>
              </a:graphicData>
            </a:graphic>
            <wp14:sizeRelH relativeFrom="margin">
              <wp14:pctWidth>0</wp14:pctWidth>
            </wp14:sizeRelH>
            <wp14:sizeRelV relativeFrom="margin">
              <wp14:pctHeight>0</wp14:pctHeight>
            </wp14:sizeRelV>
          </wp:anchor>
        </w:drawing>
      </w:r>
      <w:r w:rsidRPr="007201BA">
        <w:rPr>
          <w:rFonts w:ascii="Arial" w:hAnsi="Arial" w:cs="Arial"/>
          <w:noProof/>
        </w:rPr>
        <w:drawing>
          <wp:anchor distT="0" distB="0" distL="114300" distR="114300" simplePos="0" relativeHeight="251667456" behindDoc="0" locked="0" layoutInCell="1" allowOverlap="1" wp14:anchorId="08E21CF3" wp14:editId="00DAD31D">
            <wp:simplePos x="0" y="0"/>
            <wp:positionH relativeFrom="margin">
              <wp:posOffset>-1478280</wp:posOffset>
            </wp:positionH>
            <wp:positionV relativeFrom="page">
              <wp:posOffset>6971665</wp:posOffset>
            </wp:positionV>
            <wp:extent cx="4723765" cy="1765300"/>
            <wp:effectExtent l="0" t="6667"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rot="16200000">
                      <a:off x="0" y="0"/>
                      <a:ext cx="4723765" cy="1765300"/>
                    </a:xfrm>
                    <a:prstGeom prst="rect">
                      <a:avLst/>
                    </a:prstGeom>
                  </pic:spPr>
                </pic:pic>
              </a:graphicData>
            </a:graphic>
            <wp14:sizeRelH relativeFrom="page">
              <wp14:pctWidth>0</wp14:pctWidth>
            </wp14:sizeRelH>
            <wp14:sizeRelV relativeFrom="page">
              <wp14:pctHeight>0</wp14:pctHeight>
            </wp14:sizeRelV>
          </wp:anchor>
        </w:drawing>
      </w:r>
      <w:r w:rsidRPr="007201BA">
        <w:rPr>
          <w:rFonts w:ascii="Arial" w:hAnsi="Arial" w:cs="Arial"/>
          <w:noProof/>
        </w:rPr>
        <w:drawing>
          <wp:anchor distT="0" distB="0" distL="114300" distR="114300" simplePos="0" relativeHeight="251668480" behindDoc="0" locked="0" layoutInCell="1" allowOverlap="1" wp14:anchorId="11A5ECBF" wp14:editId="22B89C05">
            <wp:simplePos x="0" y="0"/>
            <wp:positionH relativeFrom="margin">
              <wp:posOffset>-1423353</wp:posOffset>
            </wp:positionH>
            <wp:positionV relativeFrom="margin">
              <wp:posOffset>1424623</wp:posOffset>
            </wp:positionV>
            <wp:extent cx="4551045" cy="1701800"/>
            <wp:effectExtent l="0" t="4127"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rot="16200000">
                      <a:off x="0" y="0"/>
                      <a:ext cx="4551045" cy="1701800"/>
                    </a:xfrm>
                    <a:prstGeom prst="rect">
                      <a:avLst/>
                    </a:prstGeom>
                  </pic:spPr>
                </pic:pic>
              </a:graphicData>
            </a:graphic>
            <wp14:sizeRelH relativeFrom="margin">
              <wp14:pctWidth>0</wp14:pctWidth>
            </wp14:sizeRelH>
            <wp14:sizeRelV relativeFrom="margin">
              <wp14:pctHeight>0</wp14:pctHeight>
            </wp14:sizeRelV>
          </wp:anchor>
        </w:drawing>
      </w:r>
    </w:p>
    <w:sectPr w:rsidR="00242A0C" w:rsidRPr="00714FE6" w:rsidSect="007D41E4">
      <w:headerReference w:type="default" r:id="rId33"/>
      <w:pgSz w:w="11906" w:h="16838" w:code="9"/>
      <w:pgMar w:top="1276" w:right="851" w:bottom="15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6FC94D" w14:textId="77777777" w:rsidR="00413E1F" w:rsidRDefault="00413E1F" w:rsidP="00A66B18">
      <w:pPr>
        <w:spacing w:before="0" w:after="0"/>
      </w:pPr>
      <w:r>
        <w:separator/>
      </w:r>
    </w:p>
  </w:endnote>
  <w:endnote w:type="continuationSeparator" w:id="0">
    <w:p w14:paraId="02DE3102" w14:textId="77777777" w:rsidR="00413E1F" w:rsidRDefault="00413E1F" w:rsidP="00A66B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F3150" w14:textId="77777777" w:rsidR="00236CAD" w:rsidRPr="00236CAD" w:rsidRDefault="00236CAD" w:rsidP="00236CAD">
    <w:pPr>
      <w:pStyle w:val="Footer"/>
      <w:rPr>
        <w:lang w:val="en-GB"/>
      </w:rPr>
    </w:pPr>
    <w:r w:rsidRPr="00236CAD">
      <w:rPr>
        <w:b/>
        <w:lang w:val="en-GB"/>
      </w:rPr>
      <w:t xml:space="preserve">Deadline for Task: </w:t>
    </w:r>
    <w:r w:rsidRPr="00236CAD">
      <w:rPr>
        <w:lang w:val="en-GB"/>
      </w:rPr>
      <w:t>First lesson in the week commencing 7 September 2020</w:t>
    </w:r>
  </w:p>
  <w:p w14:paraId="4505167B" w14:textId="77777777" w:rsidR="00236CAD" w:rsidRDefault="00236C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0ACD61" w14:textId="77777777" w:rsidR="00413E1F" w:rsidRDefault="00413E1F" w:rsidP="00A66B18">
      <w:pPr>
        <w:spacing w:before="0" w:after="0"/>
      </w:pPr>
      <w:r>
        <w:separator/>
      </w:r>
    </w:p>
  </w:footnote>
  <w:footnote w:type="continuationSeparator" w:id="0">
    <w:p w14:paraId="12096915" w14:textId="77777777" w:rsidR="00413E1F" w:rsidRDefault="00413E1F" w:rsidP="00A66B1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E3308" w14:textId="406EAB6B" w:rsidR="00236CAD" w:rsidRDefault="00236CAD">
    <w:pPr>
      <w:pStyle w:val="Header"/>
    </w:pPr>
    <w:r w:rsidRPr="0041428F">
      <w:rPr>
        <w:noProof/>
      </w:rPr>
      <mc:AlternateContent>
        <mc:Choice Requires="wpg">
          <w:drawing>
            <wp:anchor distT="0" distB="0" distL="114300" distR="114300" simplePos="0" relativeHeight="251673600" behindDoc="1" locked="0" layoutInCell="1" allowOverlap="1" wp14:anchorId="255C7EB6" wp14:editId="13820200">
              <wp:simplePos x="0" y="0"/>
              <wp:positionH relativeFrom="page">
                <wp:align>left</wp:align>
              </wp:positionH>
              <wp:positionV relativeFrom="paragraph">
                <wp:posOffset>-1581150</wp:posOffset>
              </wp:positionV>
              <wp:extent cx="8248650" cy="3118204"/>
              <wp:effectExtent l="0" t="0" r="0" b="6350"/>
              <wp:wrapNone/>
              <wp:docPr id="66" name="Graphic 17" descr="Curved accent shapes that collectively build the header design"/>
              <wp:cNvGraphicFramePr/>
              <a:graphic xmlns:a="http://schemas.openxmlformats.org/drawingml/2006/main">
                <a:graphicData uri="http://schemas.microsoft.com/office/word/2010/wordprocessingGroup">
                  <wpg:wgp>
                    <wpg:cNvGrpSpPr/>
                    <wpg:grpSpPr>
                      <a:xfrm>
                        <a:off x="0" y="0"/>
                        <a:ext cx="8248650" cy="3118204"/>
                        <a:chOff x="-7144" y="-7144"/>
                        <a:chExt cx="6005513" cy="1980014"/>
                      </a:xfrm>
                    </wpg:grpSpPr>
                    <wps:wsp>
                      <wps:cNvPr id="67" name="Freeform: Shape 67"/>
                      <wps:cNvSpPr/>
                      <wps:spPr>
                        <a:xfrm>
                          <a:off x="2121694" y="-7144"/>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rgbClr val="009DD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Freeform: Shape 69"/>
                      <wps:cNvSpPr/>
                      <wps:spPr>
                        <a:xfrm>
                          <a:off x="-7144" y="48820"/>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rgbClr val="17406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Freeform: Shape 70"/>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rgbClr val="17406D"/>
                            </a:gs>
                            <a:gs pos="100000">
                              <a:srgbClr val="17406D">
                                <a:lumMod val="60000"/>
                                <a:lumOff val="40000"/>
                              </a:srgb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Freeform: Shape 72"/>
                      <wps:cNvSpPr/>
                      <wps:spPr>
                        <a:xfrm>
                          <a:off x="3176111" y="924401"/>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rgbClr val="009DD9"/>
                            </a:gs>
                            <a:gs pos="100000">
                              <a:srgbClr val="009DD9">
                                <a:lumMod val="75000"/>
                              </a:srgbClr>
                            </a:gs>
                          </a:gsLst>
                          <a:lin ang="0" scaled="1"/>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46157F" id="Graphic 17" o:spid="_x0000_s1026" alt="Curved accent shapes that collectively build the header design" style="position:absolute;margin-left:0;margin-top:-124.5pt;width:649.5pt;height:245.55pt;z-index:-251642880;mso-position-horizontal:left;mso-position-horizontal-relative:page;mso-width-relative:margin;mso-height-relative:margin" coordorigin="-71,-71" coordsize="60055,1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">
              <v:shape id="Freeform: Shape 67" o:spid="_x0000_s1027" style="position:absolute;left:21216;top:-71;width:38767;height:17620;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" path="m3869531,1359694v,,-489585,474345,-1509712,384810c1339691,1654969,936784,1180624,7144,1287304l7144,7144r3862387,l3869531,1359694xe" fillcolor="#009dd9" stroked="f">
                <v:stroke joinstyle="miter"/>
                <v:path arrowok="t" o:connecttype="custom" o:connectlocs="3869531,1359694;2359819,1744504;7144,1287304;7144,7144;3869531,7144;3869531,1359694" o:connectangles="0,0,0,0,0,0"/>
              </v:shape>
              <v:shape id="Freeform: Shape 69" o:spid="_x0000_s1028" style="position:absolute;left:-71;top:488;width:60007;height:1924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" path="m7144,1699736v,,1403032,618173,2927032,-215265c4459129,651986,5998369,893921,5998369,893921r,-886777l7144,7144r,1692592xe" fillcolor="#17406d" stroked="f">
                <v:stroke joinstyle="miter"/>
                <v:path arrowok="t" o:connecttype="custom" o:connectlocs="7144,1699736;2934176,1484471;5998369,893921;5998369,7144;7144,7144;7144,1699736" o:connectangles="0,0,0,0,0,0"/>
              </v:shape>
              <v:shape id="Freeform: Shape 70" o:spid="_x0000_s1029" style="position:absolute;left:-71;top:-71;width:60007;height:9048;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" path="m7144,7144r,606742c647224,1034891,2136934,964406,3546634,574834,4882039,205264,5998369,893921,5998369,893921r,-886777l7144,7144xe" fillcolor="#17406d" stroked="f">
                <v:fill color2="#448ad7" rotate="t" angle="90" focus="100%" type="gradient"/>
                <v:stroke joinstyle="miter"/>
                <v:path arrowok="t" o:connecttype="custom" o:connectlocs="7144,7144;7144,613886;3546634,574834;5998369,893921;5998369,7144;7144,7144" o:connectangles="0,0,0,0,0,0"/>
              </v:shape>
              <v:shape id="Freeform: Shape 72" o:spid="_x0000_s1030" style="position:absolute;left:31761;top:9244;width:28194;height:8286;visibility:visible;mso-wrap-style:square;v-text-anchor:middle"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" path="m7144,481489c380524,602456,751999,764381,1305401,812959,2325529,902494,2815114,428149,2815114,428149r,-421005c2332196,236696,1376839,568166,7144,481489xe" fillcolor="#009dd9" stroked="f">
                <v:fill color2="#0076a3" angle="90" focus="100%" type="gradient"/>
                <v:stroke joinstyle="miter"/>
                <v:path arrowok="t" o:connecttype="custom" o:connectlocs="7144,481489;1305401,812959;2815114,428149;2815114,7144;7144,481489" o:connectangles="0,0,0,0,0"/>
              </v:shape>
              <w10:wrap anchorx="page"/>
            </v:group>
          </w:pict>
        </mc:Fallback>
      </mc:AlternateContent>
    </w:r>
    <w:r w:rsidRPr="00236CAD">
      <w:rPr>
        <w:noProof/>
      </w:rPr>
      <w:drawing>
        <wp:anchor distT="0" distB="0" distL="114300" distR="114300" simplePos="0" relativeHeight="251681792" behindDoc="0" locked="0" layoutInCell="1" allowOverlap="1" wp14:anchorId="743A0CAC" wp14:editId="72051A71">
          <wp:simplePos x="0" y="0"/>
          <wp:positionH relativeFrom="margin">
            <wp:posOffset>0</wp:posOffset>
          </wp:positionH>
          <wp:positionV relativeFrom="paragraph">
            <wp:posOffset>189230</wp:posOffset>
          </wp:positionV>
          <wp:extent cx="3051958" cy="714161"/>
          <wp:effectExtent l="0" t="0" r="0" b="0"/>
          <wp:wrapNone/>
          <wp:docPr id="109" name="Picture 10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Magna Sixth Form Logo WhiteOut PNG.png"/>
                  <pic:cNvPicPr/>
                </pic:nvPicPr>
                <pic:blipFill>
                  <a:blip r:embed="rId1">
                    <a:extLst>
                      <a:ext uri="{28A0092B-C50C-407E-A947-70E740481C1C}">
                        <a14:useLocalDpi xmlns:a14="http://schemas.microsoft.com/office/drawing/2010/main" val="0"/>
                      </a:ext>
                    </a:extLst>
                  </a:blip>
                  <a:stretch>
                    <a:fillRect/>
                  </a:stretch>
                </pic:blipFill>
                <pic:spPr>
                  <a:xfrm>
                    <a:off x="0" y="0"/>
                    <a:ext cx="3051958" cy="714161"/>
                  </a:xfrm>
                  <a:prstGeom prst="rect">
                    <a:avLst/>
                  </a:prstGeom>
                </pic:spPr>
              </pic:pic>
            </a:graphicData>
          </a:graphic>
        </wp:anchor>
      </w:drawing>
    </w:r>
    <w:r w:rsidRPr="00236CAD">
      <w:rPr>
        <w:noProof/>
      </w:rPr>
      <w:drawing>
        <wp:anchor distT="0" distB="0" distL="114300" distR="114300" simplePos="0" relativeHeight="251682816" behindDoc="0" locked="0" layoutInCell="1" allowOverlap="1" wp14:anchorId="48D459E9" wp14:editId="26F05B87">
          <wp:simplePos x="0" y="0"/>
          <wp:positionH relativeFrom="margin">
            <wp:posOffset>5842635</wp:posOffset>
          </wp:positionH>
          <wp:positionV relativeFrom="paragraph">
            <wp:posOffset>0</wp:posOffset>
          </wp:positionV>
          <wp:extent cx="677096" cy="1104406"/>
          <wp:effectExtent l="0" t="0" r="8890" b="635"/>
          <wp:wrapNone/>
          <wp:docPr id="110" name="Picture 110" descr="A picture containing devic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gna_Logo_Portrait_WO_PNG.png"/>
                  <pic:cNvPicPr/>
                </pic:nvPicPr>
                <pic:blipFill>
                  <a:blip r:embed="rId2">
                    <a:extLst>
                      <a:ext uri="{28A0092B-C50C-407E-A947-70E740481C1C}">
                        <a14:useLocalDpi xmlns:a14="http://schemas.microsoft.com/office/drawing/2010/main" val="0"/>
                      </a:ext>
                    </a:extLst>
                  </a:blip>
                  <a:stretch>
                    <a:fillRect/>
                  </a:stretch>
                </pic:blipFill>
                <pic:spPr>
                  <a:xfrm>
                    <a:off x="0" y="0"/>
                    <a:ext cx="677096" cy="1104406"/>
                  </a:xfrm>
                  <a:prstGeom prst="rect">
                    <a:avLst/>
                  </a:prstGeom>
                </pic:spPr>
              </pic:pic>
            </a:graphicData>
          </a:graphic>
        </wp:anchor>
      </w:drawing>
    </w:r>
    <w:r w:rsidRPr="00236CAD">
      <w:rPr>
        <w:noProof/>
      </w:rPr>
      <w:drawing>
        <wp:anchor distT="0" distB="0" distL="114300" distR="114300" simplePos="0" relativeHeight="251678720" behindDoc="0" locked="0" layoutInCell="1" allowOverlap="1" wp14:anchorId="2E994DA8" wp14:editId="4A44E1C0">
          <wp:simplePos x="0" y="0"/>
          <wp:positionH relativeFrom="margin">
            <wp:posOffset>-304800</wp:posOffset>
          </wp:positionH>
          <wp:positionV relativeFrom="paragraph">
            <wp:posOffset>-1430020</wp:posOffset>
          </wp:positionV>
          <wp:extent cx="3051958" cy="714161"/>
          <wp:effectExtent l="0" t="0" r="0" b="0"/>
          <wp:wrapNone/>
          <wp:docPr id="111" name="Picture 1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Magna Sixth Form Logo WhiteOut PNG.png"/>
                  <pic:cNvPicPr/>
                </pic:nvPicPr>
                <pic:blipFill>
                  <a:blip r:embed="rId1">
                    <a:extLst>
                      <a:ext uri="{28A0092B-C50C-407E-A947-70E740481C1C}">
                        <a14:useLocalDpi xmlns:a14="http://schemas.microsoft.com/office/drawing/2010/main" val="0"/>
                      </a:ext>
                    </a:extLst>
                  </a:blip>
                  <a:stretch>
                    <a:fillRect/>
                  </a:stretch>
                </pic:blipFill>
                <pic:spPr>
                  <a:xfrm>
                    <a:off x="0" y="0"/>
                    <a:ext cx="3051958" cy="714161"/>
                  </a:xfrm>
                  <a:prstGeom prst="rect">
                    <a:avLst/>
                  </a:prstGeom>
                </pic:spPr>
              </pic:pic>
            </a:graphicData>
          </a:graphic>
        </wp:anchor>
      </w:drawing>
    </w:r>
    <w:r w:rsidRPr="00236CAD">
      <w:rPr>
        <w:noProof/>
      </w:rPr>
      <w:drawing>
        <wp:anchor distT="0" distB="0" distL="114300" distR="114300" simplePos="0" relativeHeight="251679744" behindDoc="0" locked="0" layoutInCell="1" allowOverlap="1" wp14:anchorId="4F9553AC" wp14:editId="2EB7CDEB">
          <wp:simplePos x="0" y="0"/>
          <wp:positionH relativeFrom="margin">
            <wp:posOffset>5537835</wp:posOffset>
          </wp:positionH>
          <wp:positionV relativeFrom="paragraph">
            <wp:posOffset>-1619250</wp:posOffset>
          </wp:positionV>
          <wp:extent cx="677096" cy="1104406"/>
          <wp:effectExtent l="0" t="0" r="8890" b="635"/>
          <wp:wrapNone/>
          <wp:docPr id="112" name="Picture 112" descr="A picture containing devic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gna_Logo_Portrait_WO_PNG.png"/>
                  <pic:cNvPicPr/>
                </pic:nvPicPr>
                <pic:blipFill>
                  <a:blip r:embed="rId2">
                    <a:extLst>
                      <a:ext uri="{28A0092B-C50C-407E-A947-70E740481C1C}">
                        <a14:useLocalDpi xmlns:a14="http://schemas.microsoft.com/office/drawing/2010/main" val="0"/>
                      </a:ext>
                    </a:extLst>
                  </a:blip>
                  <a:stretch>
                    <a:fillRect/>
                  </a:stretch>
                </pic:blipFill>
                <pic:spPr>
                  <a:xfrm>
                    <a:off x="0" y="0"/>
                    <a:ext cx="677096" cy="1104406"/>
                  </a:xfrm>
                  <a:prstGeom prst="rect">
                    <a:avLst/>
                  </a:prstGeom>
                </pic:spPr>
              </pic:pic>
            </a:graphicData>
          </a:graphic>
        </wp:anchor>
      </w:drawing>
    </w:r>
    <w:r w:rsidRPr="00236CAD">
      <w:rPr>
        <w:noProof/>
      </w:rPr>
      <w:drawing>
        <wp:anchor distT="0" distB="0" distL="114300" distR="114300" simplePos="0" relativeHeight="251675648" behindDoc="0" locked="0" layoutInCell="1" allowOverlap="1" wp14:anchorId="3BE831EF" wp14:editId="55D06CCC">
          <wp:simplePos x="0" y="0"/>
          <wp:positionH relativeFrom="margin">
            <wp:posOffset>-457200</wp:posOffset>
          </wp:positionH>
          <wp:positionV relativeFrom="paragraph">
            <wp:posOffset>-1582420</wp:posOffset>
          </wp:positionV>
          <wp:extent cx="3051958" cy="714161"/>
          <wp:effectExtent l="0" t="0" r="0" b="0"/>
          <wp:wrapNone/>
          <wp:docPr id="113" name="Picture 11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Magna Sixth Form Logo WhiteOut PNG.png"/>
                  <pic:cNvPicPr/>
                </pic:nvPicPr>
                <pic:blipFill>
                  <a:blip r:embed="rId1">
                    <a:extLst>
                      <a:ext uri="{28A0092B-C50C-407E-A947-70E740481C1C}">
                        <a14:useLocalDpi xmlns:a14="http://schemas.microsoft.com/office/drawing/2010/main" val="0"/>
                      </a:ext>
                    </a:extLst>
                  </a:blip>
                  <a:stretch>
                    <a:fillRect/>
                  </a:stretch>
                </pic:blipFill>
                <pic:spPr>
                  <a:xfrm>
                    <a:off x="0" y="0"/>
                    <a:ext cx="3051958" cy="714161"/>
                  </a:xfrm>
                  <a:prstGeom prst="rect">
                    <a:avLst/>
                  </a:prstGeom>
                </pic:spPr>
              </pic:pic>
            </a:graphicData>
          </a:graphic>
        </wp:anchor>
      </w:drawing>
    </w:r>
    <w:r w:rsidRPr="00236CAD">
      <w:rPr>
        <w:noProof/>
      </w:rPr>
      <w:drawing>
        <wp:anchor distT="0" distB="0" distL="114300" distR="114300" simplePos="0" relativeHeight="251676672" behindDoc="0" locked="0" layoutInCell="1" allowOverlap="1" wp14:anchorId="37EAB92F" wp14:editId="189725D6">
          <wp:simplePos x="0" y="0"/>
          <wp:positionH relativeFrom="margin">
            <wp:posOffset>5385435</wp:posOffset>
          </wp:positionH>
          <wp:positionV relativeFrom="paragraph">
            <wp:posOffset>-1771650</wp:posOffset>
          </wp:positionV>
          <wp:extent cx="677096" cy="1104406"/>
          <wp:effectExtent l="0" t="0" r="8890" b="635"/>
          <wp:wrapNone/>
          <wp:docPr id="114" name="Picture 114" descr="A picture containing devic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gna_Logo_Portrait_WO_PNG.png"/>
                  <pic:cNvPicPr/>
                </pic:nvPicPr>
                <pic:blipFill>
                  <a:blip r:embed="rId2">
                    <a:extLst>
                      <a:ext uri="{28A0092B-C50C-407E-A947-70E740481C1C}">
                        <a14:useLocalDpi xmlns:a14="http://schemas.microsoft.com/office/drawing/2010/main" val="0"/>
                      </a:ext>
                    </a:extLst>
                  </a:blip>
                  <a:stretch>
                    <a:fillRect/>
                  </a:stretch>
                </pic:blipFill>
                <pic:spPr>
                  <a:xfrm>
                    <a:off x="0" y="0"/>
                    <a:ext cx="677096" cy="110440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0E651" w14:textId="5ADA66F1" w:rsidR="00236CAD" w:rsidRDefault="00236CAD">
    <w:pPr>
      <w:pStyle w:val="Header"/>
    </w:pPr>
    <w:r w:rsidRPr="00236CAD">
      <w:rPr>
        <w:noProof/>
      </w:rPr>
      <w:drawing>
        <wp:anchor distT="0" distB="0" distL="114300" distR="114300" simplePos="0" relativeHeight="251689984" behindDoc="0" locked="0" layoutInCell="1" allowOverlap="1" wp14:anchorId="7A6D2F4A" wp14:editId="07AC0CD0">
          <wp:simplePos x="0" y="0"/>
          <wp:positionH relativeFrom="margin">
            <wp:posOffset>0</wp:posOffset>
          </wp:positionH>
          <wp:positionV relativeFrom="paragraph">
            <wp:posOffset>189230</wp:posOffset>
          </wp:positionV>
          <wp:extent cx="3051958" cy="714161"/>
          <wp:effectExtent l="0" t="0" r="0" b="0"/>
          <wp:wrapNone/>
          <wp:docPr id="254" name="Picture 25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Magna Sixth Form Logo WhiteOut PNG.png"/>
                  <pic:cNvPicPr/>
                </pic:nvPicPr>
                <pic:blipFill>
                  <a:blip r:embed="rId1">
                    <a:extLst>
                      <a:ext uri="{28A0092B-C50C-407E-A947-70E740481C1C}">
                        <a14:useLocalDpi xmlns:a14="http://schemas.microsoft.com/office/drawing/2010/main" val="0"/>
                      </a:ext>
                    </a:extLst>
                  </a:blip>
                  <a:stretch>
                    <a:fillRect/>
                  </a:stretch>
                </pic:blipFill>
                <pic:spPr>
                  <a:xfrm>
                    <a:off x="0" y="0"/>
                    <a:ext cx="3051958" cy="714161"/>
                  </a:xfrm>
                  <a:prstGeom prst="rect">
                    <a:avLst/>
                  </a:prstGeom>
                </pic:spPr>
              </pic:pic>
            </a:graphicData>
          </a:graphic>
        </wp:anchor>
      </w:drawing>
    </w:r>
    <w:r w:rsidRPr="00236CAD">
      <w:rPr>
        <w:noProof/>
      </w:rPr>
      <w:drawing>
        <wp:anchor distT="0" distB="0" distL="114300" distR="114300" simplePos="0" relativeHeight="251691008" behindDoc="0" locked="0" layoutInCell="1" allowOverlap="1" wp14:anchorId="522325B0" wp14:editId="2969AF0D">
          <wp:simplePos x="0" y="0"/>
          <wp:positionH relativeFrom="margin">
            <wp:posOffset>5842635</wp:posOffset>
          </wp:positionH>
          <wp:positionV relativeFrom="paragraph">
            <wp:posOffset>0</wp:posOffset>
          </wp:positionV>
          <wp:extent cx="677096" cy="1104406"/>
          <wp:effectExtent l="0" t="0" r="8890" b="635"/>
          <wp:wrapNone/>
          <wp:docPr id="255" name="Picture 255" descr="A picture containing devic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gna_Logo_Portrait_WO_PNG.png"/>
                  <pic:cNvPicPr/>
                </pic:nvPicPr>
                <pic:blipFill>
                  <a:blip r:embed="rId2">
                    <a:extLst>
                      <a:ext uri="{28A0092B-C50C-407E-A947-70E740481C1C}">
                        <a14:useLocalDpi xmlns:a14="http://schemas.microsoft.com/office/drawing/2010/main" val="0"/>
                      </a:ext>
                    </a:extLst>
                  </a:blip>
                  <a:stretch>
                    <a:fillRect/>
                  </a:stretch>
                </pic:blipFill>
                <pic:spPr>
                  <a:xfrm>
                    <a:off x="0" y="0"/>
                    <a:ext cx="677096" cy="1104406"/>
                  </a:xfrm>
                  <a:prstGeom prst="rect">
                    <a:avLst/>
                  </a:prstGeom>
                </pic:spPr>
              </pic:pic>
            </a:graphicData>
          </a:graphic>
        </wp:anchor>
      </w:drawing>
    </w:r>
    <w:r w:rsidRPr="00236CAD">
      <w:rPr>
        <w:noProof/>
      </w:rPr>
      <w:drawing>
        <wp:anchor distT="0" distB="0" distL="114300" distR="114300" simplePos="0" relativeHeight="251687936" behindDoc="0" locked="0" layoutInCell="1" allowOverlap="1" wp14:anchorId="566D3E98" wp14:editId="380721E3">
          <wp:simplePos x="0" y="0"/>
          <wp:positionH relativeFrom="margin">
            <wp:posOffset>-304800</wp:posOffset>
          </wp:positionH>
          <wp:positionV relativeFrom="paragraph">
            <wp:posOffset>-1430020</wp:posOffset>
          </wp:positionV>
          <wp:extent cx="3051958" cy="714161"/>
          <wp:effectExtent l="0" t="0" r="0" b="0"/>
          <wp:wrapNone/>
          <wp:docPr id="256" name="Picture 25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Magna Sixth Form Logo WhiteOut PNG.png"/>
                  <pic:cNvPicPr/>
                </pic:nvPicPr>
                <pic:blipFill>
                  <a:blip r:embed="rId1">
                    <a:extLst>
                      <a:ext uri="{28A0092B-C50C-407E-A947-70E740481C1C}">
                        <a14:useLocalDpi xmlns:a14="http://schemas.microsoft.com/office/drawing/2010/main" val="0"/>
                      </a:ext>
                    </a:extLst>
                  </a:blip>
                  <a:stretch>
                    <a:fillRect/>
                  </a:stretch>
                </pic:blipFill>
                <pic:spPr>
                  <a:xfrm>
                    <a:off x="0" y="0"/>
                    <a:ext cx="3051958" cy="714161"/>
                  </a:xfrm>
                  <a:prstGeom prst="rect">
                    <a:avLst/>
                  </a:prstGeom>
                </pic:spPr>
              </pic:pic>
            </a:graphicData>
          </a:graphic>
        </wp:anchor>
      </w:drawing>
    </w:r>
    <w:r w:rsidRPr="00236CAD">
      <w:rPr>
        <w:noProof/>
      </w:rPr>
      <w:drawing>
        <wp:anchor distT="0" distB="0" distL="114300" distR="114300" simplePos="0" relativeHeight="251688960" behindDoc="0" locked="0" layoutInCell="1" allowOverlap="1" wp14:anchorId="04ABE50C" wp14:editId="517EC032">
          <wp:simplePos x="0" y="0"/>
          <wp:positionH relativeFrom="margin">
            <wp:posOffset>5537835</wp:posOffset>
          </wp:positionH>
          <wp:positionV relativeFrom="paragraph">
            <wp:posOffset>-1619250</wp:posOffset>
          </wp:positionV>
          <wp:extent cx="677096" cy="1104406"/>
          <wp:effectExtent l="0" t="0" r="8890" b="635"/>
          <wp:wrapNone/>
          <wp:docPr id="257" name="Picture 257" descr="A picture containing devic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gna_Logo_Portrait_WO_PNG.png"/>
                  <pic:cNvPicPr/>
                </pic:nvPicPr>
                <pic:blipFill>
                  <a:blip r:embed="rId2">
                    <a:extLst>
                      <a:ext uri="{28A0092B-C50C-407E-A947-70E740481C1C}">
                        <a14:useLocalDpi xmlns:a14="http://schemas.microsoft.com/office/drawing/2010/main" val="0"/>
                      </a:ext>
                    </a:extLst>
                  </a:blip>
                  <a:stretch>
                    <a:fillRect/>
                  </a:stretch>
                </pic:blipFill>
                <pic:spPr>
                  <a:xfrm>
                    <a:off x="0" y="0"/>
                    <a:ext cx="677096" cy="1104406"/>
                  </a:xfrm>
                  <a:prstGeom prst="rect">
                    <a:avLst/>
                  </a:prstGeom>
                </pic:spPr>
              </pic:pic>
            </a:graphicData>
          </a:graphic>
        </wp:anchor>
      </w:drawing>
    </w:r>
    <w:r w:rsidRPr="00236CAD">
      <w:rPr>
        <w:noProof/>
      </w:rPr>
      <w:drawing>
        <wp:anchor distT="0" distB="0" distL="114300" distR="114300" simplePos="0" relativeHeight="251685888" behindDoc="0" locked="0" layoutInCell="1" allowOverlap="1" wp14:anchorId="06A018E8" wp14:editId="46E82E7C">
          <wp:simplePos x="0" y="0"/>
          <wp:positionH relativeFrom="margin">
            <wp:posOffset>-457200</wp:posOffset>
          </wp:positionH>
          <wp:positionV relativeFrom="paragraph">
            <wp:posOffset>-1582420</wp:posOffset>
          </wp:positionV>
          <wp:extent cx="3051958" cy="714161"/>
          <wp:effectExtent l="0" t="0" r="0" b="0"/>
          <wp:wrapNone/>
          <wp:docPr id="258" name="Picture 25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Magna Sixth Form Logo WhiteOut PNG.png"/>
                  <pic:cNvPicPr/>
                </pic:nvPicPr>
                <pic:blipFill>
                  <a:blip r:embed="rId1">
                    <a:extLst>
                      <a:ext uri="{28A0092B-C50C-407E-A947-70E740481C1C}">
                        <a14:useLocalDpi xmlns:a14="http://schemas.microsoft.com/office/drawing/2010/main" val="0"/>
                      </a:ext>
                    </a:extLst>
                  </a:blip>
                  <a:stretch>
                    <a:fillRect/>
                  </a:stretch>
                </pic:blipFill>
                <pic:spPr>
                  <a:xfrm>
                    <a:off x="0" y="0"/>
                    <a:ext cx="3051958" cy="714161"/>
                  </a:xfrm>
                  <a:prstGeom prst="rect">
                    <a:avLst/>
                  </a:prstGeom>
                </pic:spPr>
              </pic:pic>
            </a:graphicData>
          </a:graphic>
        </wp:anchor>
      </w:drawing>
    </w:r>
    <w:r w:rsidRPr="00236CAD">
      <w:rPr>
        <w:noProof/>
      </w:rPr>
      <w:drawing>
        <wp:anchor distT="0" distB="0" distL="114300" distR="114300" simplePos="0" relativeHeight="251686912" behindDoc="0" locked="0" layoutInCell="1" allowOverlap="1" wp14:anchorId="544C1959" wp14:editId="06753E0F">
          <wp:simplePos x="0" y="0"/>
          <wp:positionH relativeFrom="margin">
            <wp:posOffset>5385435</wp:posOffset>
          </wp:positionH>
          <wp:positionV relativeFrom="paragraph">
            <wp:posOffset>-1771650</wp:posOffset>
          </wp:positionV>
          <wp:extent cx="677096" cy="1104406"/>
          <wp:effectExtent l="0" t="0" r="8890" b="635"/>
          <wp:wrapNone/>
          <wp:docPr id="259" name="Picture 259" descr="A picture containing devic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gna_Logo_Portrait_WO_PNG.png"/>
                  <pic:cNvPicPr/>
                </pic:nvPicPr>
                <pic:blipFill>
                  <a:blip r:embed="rId2">
                    <a:extLst>
                      <a:ext uri="{28A0092B-C50C-407E-A947-70E740481C1C}">
                        <a14:useLocalDpi xmlns:a14="http://schemas.microsoft.com/office/drawing/2010/main" val="0"/>
                      </a:ext>
                    </a:extLst>
                  </a:blip>
                  <a:stretch>
                    <a:fillRect/>
                  </a:stretch>
                </pic:blipFill>
                <pic:spPr>
                  <a:xfrm>
                    <a:off x="0" y="0"/>
                    <a:ext cx="677096" cy="110440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E1F0B" w14:textId="77777777" w:rsidR="007201BA" w:rsidRDefault="007201BA" w:rsidP="007201BA">
    <w:pPr>
      <w:pStyle w:val="Summer2020PrepHeading"/>
      <w:jc w:val="center"/>
    </w:pPr>
    <w:r>
      <w:rPr>
        <w:noProof/>
      </w:rPr>
      <w:drawing>
        <wp:anchor distT="0" distB="0" distL="114300" distR="114300" simplePos="0" relativeHeight="251671552" behindDoc="0" locked="0" layoutInCell="1" allowOverlap="1" wp14:anchorId="3FC9BB58" wp14:editId="3924EA59">
          <wp:simplePos x="0" y="0"/>
          <wp:positionH relativeFrom="margin">
            <wp:posOffset>34793</wp:posOffset>
          </wp:positionH>
          <wp:positionV relativeFrom="paragraph">
            <wp:posOffset>182880</wp:posOffset>
          </wp:positionV>
          <wp:extent cx="3051958" cy="714161"/>
          <wp:effectExtent l="0" t="0" r="0" b="0"/>
          <wp:wrapNone/>
          <wp:docPr id="17" name="Picture 1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Magna Sixth Form Logo WhiteOut PNG.png"/>
                  <pic:cNvPicPr/>
                </pic:nvPicPr>
                <pic:blipFill>
                  <a:blip r:embed="rId1">
                    <a:extLst>
                      <a:ext uri="{28A0092B-C50C-407E-A947-70E740481C1C}">
                        <a14:useLocalDpi xmlns:a14="http://schemas.microsoft.com/office/drawing/2010/main" val="0"/>
                      </a:ext>
                    </a:extLst>
                  </a:blip>
                  <a:stretch>
                    <a:fillRect/>
                  </a:stretch>
                </pic:blipFill>
                <pic:spPr>
                  <a:xfrm>
                    <a:off x="0" y="0"/>
                    <a:ext cx="3051958" cy="714161"/>
                  </a:xfrm>
                  <a:prstGeom prst="rect">
                    <a:avLst/>
                  </a:prstGeom>
                </pic:spPr>
              </pic:pic>
            </a:graphicData>
          </a:graphic>
        </wp:anchor>
      </w:drawing>
    </w:r>
    <w:r>
      <w:t>Themes for Sketchbook Pages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D719D"/>
    <w:multiLevelType w:val="hybridMultilevel"/>
    <w:tmpl w:val="D65C0DB6"/>
    <w:lvl w:ilvl="0" w:tplc="45845102">
      <w:start w:val="1"/>
      <w:numFmt w:val="decimal"/>
      <w:lvlText w:val="%1."/>
      <w:lvlJc w:val="left"/>
      <w:pPr>
        <w:ind w:left="1212"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 w15:restartNumberingAfterBreak="0">
    <w:nsid w:val="05AE12D9"/>
    <w:multiLevelType w:val="hybridMultilevel"/>
    <w:tmpl w:val="639272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F104B1"/>
    <w:multiLevelType w:val="hybridMultilevel"/>
    <w:tmpl w:val="0964AC00"/>
    <w:lvl w:ilvl="0" w:tplc="45845102">
      <w:start w:val="1"/>
      <w:numFmt w:val="decimal"/>
      <w:lvlText w:val="%1."/>
      <w:lvlJc w:val="left"/>
      <w:pPr>
        <w:ind w:left="789" w:hanging="360"/>
      </w:pPr>
      <w:rPr>
        <w:rFonts w:hint="default"/>
      </w:rPr>
    </w:lvl>
    <w:lvl w:ilvl="1" w:tplc="08090019" w:tentative="1">
      <w:start w:val="1"/>
      <w:numFmt w:val="lowerLetter"/>
      <w:lvlText w:val="%2."/>
      <w:lvlJc w:val="left"/>
      <w:pPr>
        <w:ind w:left="1509" w:hanging="360"/>
      </w:pPr>
    </w:lvl>
    <w:lvl w:ilvl="2" w:tplc="0809001B" w:tentative="1">
      <w:start w:val="1"/>
      <w:numFmt w:val="lowerRoman"/>
      <w:lvlText w:val="%3."/>
      <w:lvlJc w:val="right"/>
      <w:pPr>
        <w:ind w:left="2229" w:hanging="180"/>
      </w:pPr>
    </w:lvl>
    <w:lvl w:ilvl="3" w:tplc="0809000F" w:tentative="1">
      <w:start w:val="1"/>
      <w:numFmt w:val="decimal"/>
      <w:lvlText w:val="%4."/>
      <w:lvlJc w:val="left"/>
      <w:pPr>
        <w:ind w:left="2949" w:hanging="360"/>
      </w:pPr>
    </w:lvl>
    <w:lvl w:ilvl="4" w:tplc="08090019" w:tentative="1">
      <w:start w:val="1"/>
      <w:numFmt w:val="lowerLetter"/>
      <w:lvlText w:val="%5."/>
      <w:lvlJc w:val="left"/>
      <w:pPr>
        <w:ind w:left="3669" w:hanging="360"/>
      </w:pPr>
    </w:lvl>
    <w:lvl w:ilvl="5" w:tplc="0809001B" w:tentative="1">
      <w:start w:val="1"/>
      <w:numFmt w:val="lowerRoman"/>
      <w:lvlText w:val="%6."/>
      <w:lvlJc w:val="right"/>
      <w:pPr>
        <w:ind w:left="4389" w:hanging="180"/>
      </w:pPr>
    </w:lvl>
    <w:lvl w:ilvl="6" w:tplc="0809000F" w:tentative="1">
      <w:start w:val="1"/>
      <w:numFmt w:val="decimal"/>
      <w:lvlText w:val="%7."/>
      <w:lvlJc w:val="left"/>
      <w:pPr>
        <w:ind w:left="5109" w:hanging="360"/>
      </w:pPr>
    </w:lvl>
    <w:lvl w:ilvl="7" w:tplc="08090019" w:tentative="1">
      <w:start w:val="1"/>
      <w:numFmt w:val="lowerLetter"/>
      <w:lvlText w:val="%8."/>
      <w:lvlJc w:val="left"/>
      <w:pPr>
        <w:ind w:left="5829" w:hanging="360"/>
      </w:pPr>
    </w:lvl>
    <w:lvl w:ilvl="8" w:tplc="0809001B" w:tentative="1">
      <w:start w:val="1"/>
      <w:numFmt w:val="lowerRoman"/>
      <w:lvlText w:val="%9."/>
      <w:lvlJc w:val="right"/>
      <w:pPr>
        <w:ind w:left="6549" w:hanging="180"/>
      </w:pPr>
    </w:lvl>
  </w:abstractNum>
  <w:abstractNum w:abstractNumId="3" w15:restartNumberingAfterBreak="0">
    <w:nsid w:val="15A63FC0"/>
    <w:multiLevelType w:val="hybridMultilevel"/>
    <w:tmpl w:val="F8D47340"/>
    <w:lvl w:ilvl="0" w:tplc="F26CB8C8">
      <w:start w:val="1"/>
      <w:numFmt w:val="decimal"/>
      <w:lvlText w:val="%1."/>
      <w:lvlJc w:val="left"/>
      <w:pPr>
        <w:ind w:left="720" w:hanging="360"/>
      </w:pPr>
      <w:rPr>
        <w:rFonts w:ascii="Gill Sans MT" w:eastAsiaTheme="minorHAnsi" w:hAnsi="Gill Sans MT"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E426DBD"/>
    <w:multiLevelType w:val="hybridMultilevel"/>
    <w:tmpl w:val="B9EC31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E682528"/>
    <w:multiLevelType w:val="hybridMultilevel"/>
    <w:tmpl w:val="76EA7C5A"/>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 w15:restartNumberingAfterBreak="0">
    <w:nsid w:val="5A595C12"/>
    <w:multiLevelType w:val="hybridMultilevel"/>
    <w:tmpl w:val="B62073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D0D750D"/>
    <w:multiLevelType w:val="hybridMultilevel"/>
    <w:tmpl w:val="6AA4A6E0"/>
    <w:lvl w:ilvl="0" w:tplc="45845102">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B904426"/>
    <w:multiLevelType w:val="hybridMultilevel"/>
    <w:tmpl w:val="C33085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EA867F2"/>
    <w:multiLevelType w:val="hybridMultilevel"/>
    <w:tmpl w:val="F634F1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5"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10A6327"/>
    <w:multiLevelType w:val="hybridMultilevel"/>
    <w:tmpl w:val="1C28B2E4"/>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1" w15:restartNumberingAfterBreak="0">
    <w:nsid w:val="7FE24439"/>
    <w:multiLevelType w:val="hybridMultilevel"/>
    <w:tmpl w:val="FDAA06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0"/>
  </w:num>
  <w:num w:numId="4">
    <w:abstractNumId w:val="7"/>
  </w:num>
  <w:num w:numId="5">
    <w:abstractNumId w:val="1"/>
  </w:num>
  <w:num w:numId="6">
    <w:abstractNumId w:val="8"/>
  </w:num>
  <w:num w:numId="7">
    <w:abstractNumId w:val="4"/>
  </w:num>
  <w:num w:numId="8">
    <w:abstractNumId w:val="3"/>
  </w:num>
  <w:num w:numId="9">
    <w:abstractNumId w:val="11"/>
  </w:num>
  <w:num w:numId="10">
    <w:abstractNumId w:val="6"/>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FE6"/>
    <w:rsid w:val="00006146"/>
    <w:rsid w:val="00083BAA"/>
    <w:rsid w:val="000B2D96"/>
    <w:rsid w:val="0010680C"/>
    <w:rsid w:val="00111912"/>
    <w:rsid w:val="00152B0B"/>
    <w:rsid w:val="001766D6"/>
    <w:rsid w:val="00192419"/>
    <w:rsid w:val="001C270D"/>
    <w:rsid w:val="001E2320"/>
    <w:rsid w:val="00214E28"/>
    <w:rsid w:val="00235259"/>
    <w:rsid w:val="00236CAD"/>
    <w:rsid w:val="00242A0C"/>
    <w:rsid w:val="00294B4E"/>
    <w:rsid w:val="002B1EAA"/>
    <w:rsid w:val="00352B81"/>
    <w:rsid w:val="00394757"/>
    <w:rsid w:val="003A0150"/>
    <w:rsid w:val="003C6A17"/>
    <w:rsid w:val="003E24DF"/>
    <w:rsid w:val="00413E1F"/>
    <w:rsid w:val="0041428F"/>
    <w:rsid w:val="004322F9"/>
    <w:rsid w:val="0049148E"/>
    <w:rsid w:val="004A2B0D"/>
    <w:rsid w:val="005925AE"/>
    <w:rsid w:val="005C2210"/>
    <w:rsid w:val="00615018"/>
    <w:rsid w:val="0062123A"/>
    <w:rsid w:val="00646E75"/>
    <w:rsid w:val="006A450C"/>
    <w:rsid w:val="006F6F10"/>
    <w:rsid w:val="00714FE6"/>
    <w:rsid w:val="007201BA"/>
    <w:rsid w:val="00743BBD"/>
    <w:rsid w:val="00783E79"/>
    <w:rsid w:val="007B5AE8"/>
    <w:rsid w:val="007D41E4"/>
    <w:rsid w:val="007F5192"/>
    <w:rsid w:val="007F784D"/>
    <w:rsid w:val="008819BB"/>
    <w:rsid w:val="008A652D"/>
    <w:rsid w:val="00950465"/>
    <w:rsid w:val="00A00099"/>
    <w:rsid w:val="00A26FE7"/>
    <w:rsid w:val="00A65669"/>
    <w:rsid w:val="00A66B18"/>
    <w:rsid w:val="00A6783B"/>
    <w:rsid w:val="00A96CF8"/>
    <w:rsid w:val="00AA089B"/>
    <w:rsid w:val="00AE1388"/>
    <w:rsid w:val="00AF0538"/>
    <w:rsid w:val="00AF3982"/>
    <w:rsid w:val="00B164A1"/>
    <w:rsid w:val="00B50294"/>
    <w:rsid w:val="00B57D6E"/>
    <w:rsid w:val="00C701F7"/>
    <w:rsid w:val="00C70786"/>
    <w:rsid w:val="00D10958"/>
    <w:rsid w:val="00D32974"/>
    <w:rsid w:val="00D66593"/>
    <w:rsid w:val="00D976CB"/>
    <w:rsid w:val="00DA1F2A"/>
    <w:rsid w:val="00DE6DA2"/>
    <w:rsid w:val="00DF2D30"/>
    <w:rsid w:val="00E4786A"/>
    <w:rsid w:val="00E55D74"/>
    <w:rsid w:val="00E6540C"/>
    <w:rsid w:val="00E81E2A"/>
    <w:rsid w:val="00E90D8F"/>
    <w:rsid w:val="00EE0952"/>
    <w:rsid w:val="00F9660A"/>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8CC71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7">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sdException w:name="Smart Link Error" w:semiHidden="1" w:unhideWhenUsed="1"/>
  </w:latentStyles>
  <w:style w:type="paragraph" w:default="1" w:styleId="Normal">
    <w:name w:val="Normal"/>
    <w:qFormat/>
    <w:rsid w:val="00D976CB"/>
    <w:pPr>
      <w:spacing w:before="40" w:after="360"/>
      <w:ind w:left="720" w:right="720"/>
    </w:pPr>
    <w:rPr>
      <w:rFonts w:eastAsiaTheme="minorHAnsi"/>
      <w:color w:val="595959" w:themeColor="text1" w:themeTint="A6"/>
      <w:kern w:val="20"/>
      <w:szCs w:val="20"/>
    </w:rPr>
  </w:style>
  <w:style w:type="paragraph" w:styleId="Heading1">
    <w:name w:val="heading 1"/>
    <w:basedOn w:val="Normal"/>
    <w:next w:val="Normal"/>
    <w:link w:val="Heading1Char"/>
    <w:uiPriority w:val="8"/>
    <w:unhideWhenUsed/>
    <w:qFormat/>
    <w:rsid w:val="003E24DF"/>
    <w:pPr>
      <w:spacing w:before="0"/>
      <w:contextualSpacing/>
      <w:outlineLvl w:val="0"/>
    </w:pPr>
    <w:rPr>
      <w:rFonts w:asciiTheme="majorHAnsi" w:eastAsiaTheme="majorEastAsia" w:hAnsiTheme="majorHAnsi" w:cstheme="majorBidi"/>
      <w:caps/>
      <w:color w:val="112F51"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112F5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112F51" w:themeColor="accent1" w:themeShade="BF"/>
      <w:kern w:val="20"/>
      <w:sz w:val="20"/>
      <w:szCs w:val="20"/>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112F51" w:themeColor="accent1" w:themeShade="BF"/>
      <w:kern w:val="20"/>
      <w:sz w:val="26"/>
      <w:szCs w:val="26"/>
    </w:rPr>
  </w:style>
  <w:style w:type="paragraph" w:customStyle="1" w:styleId="Recipient">
    <w:name w:val="Recipient"/>
    <w:basedOn w:val="Normal"/>
    <w:uiPriority w:val="3"/>
    <w:qFormat/>
    <w:rsid w:val="00A66B18"/>
    <w:pPr>
      <w:spacing w:before="840" w:after="40"/>
    </w:pPr>
    <w:rPr>
      <w:b/>
      <w:bCs/>
      <w:color w:val="000000" w:themeColor="text1"/>
    </w:rPr>
  </w:style>
  <w:style w:type="paragraph" w:styleId="Salutation">
    <w:name w:val="Salutation"/>
    <w:basedOn w:val="Normal"/>
    <w:link w:val="SalutationChar"/>
    <w:uiPriority w:val="4"/>
    <w:unhideWhenUsed/>
    <w:qFormat/>
    <w:rsid w:val="00A66B18"/>
    <w:pPr>
      <w:spacing w:before="720"/>
    </w:pPr>
  </w:style>
  <w:style w:type="character" w:customStyle="1" w:styleId="SalutationChar">
    <w:name w:val="Salutation Char"/>
    <w:basedOn w:val="DefaultParagraphFont"/>
    <w:link w:val="Salutation"/>
    <w:uiPriority w:val="4"/>
    <w:rsid w:val="00A66B18"/>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A6783B"/>
    <w:pPr>
      <w:spacing w:before="480" w:after="960"/>
    </w:pPr>
  </w:style>
  <w:style w:type="paragraph" w:styleId="Signature">
    <w:name w:val="Signature"/>
    <w:basedOn w:val="Normal"/>
    <w:link w:val="SignatureChar"/>
    <w:uiPriority w:val="7"/>
    <w:unhideWhenUsed/>
    <w:qFormat/>
    <w:rsid w:val="00A6783B"/>
    <w:pPr>
      <w:contextualSpacing/>
    </w:pPr>
    <w:rPr>
      <w:b/>
      <w:bCs/>
      <w:color w:val="17406D" w:themeColor="accent1"/>
    </w:rPr>
  </w:style>
  <w:style w:type="character" w:customStyle="1" w:styleId="SignatureChar">
    <w:name w:val="Signature Char"/>
    <w:basedOn w:val="DefaultParagraphFont"/>
    <w:link w:val="Signature"/>
    <w:uiPriority w:val="7"/>
    <w:rsid w:val="00A6783B"/>
    <w:rPr>
      <w:rFonts w:eastAsiaTheme="minorHAnsi"/>
      <w:b/>
      <w:bCs/>
      <w:color w:val="17406D" w:themeColor="accent1"/>
      <w:kern w:val="20"/>
      <w:szCs w:val="20"/>
    </w:rPr>
  </w:style>
  <w:style w:type="character" w:customStyle="1" w:styleId="ClosingChar">
    <w:name w:val="Closing Char"/>
    <w:basedOn w:val="DefaultParagraphFont"/>
    <w:link w:val="Closing"/>
    <w:uiPriority w:val="6"/>
    <w:rsid w:val="00A6783B"/>
    <w:rPr>
      <w:rFonts w:eastAsiaTheme="minorHAnsi"/>
      <w:color w:val="595959" w:themeColor="text1" w:themeTint="A6"/>
      <w:kern w:val="20"/>
      <w:szCs w:val="20"/>
    </w:rPr>
  </w:style>
  <w:style w:type="paragraph" w:styleId="Header">
    <w:name w:val="header"/>
    <w:basedOn w:val="Normal"/>
    <w:link w:val="HeaderChar"/>
    <w:uiPriority w:val="99"/>
    <w:unhideWhenUsed/>
    <w:rsid w:val="003E24DF"/>
    <w:pPr>
      <w:spacing w:after="0"/>
      <w:jc w:val="right"/>
    </w:pPr>
  </w:style>
  <w:style w:type="character" w:customStyle="1" w:styleId="HeaderChar">
    <w:name w:val="Header Char"/>
    <w:basedOn w:val="DefaultParagraphFont"/>
    <w:link w:val="Header"/>
    <w:uiPriority w:val="99"/>
    <w:rsid w:val="003E24DF"/>
    <w:rPr>
      <w:rFonts w:eastAsiaTheme="minorHAnsi"/>
      <w:color w:val="595959" w:themeColor="text1" w:themeTint="A6"/>
      <w:kern w:val="20"/>
      <w:sz w:val="20"/>
      <w:szCs w:val="20"/>
    </w:rPr>
  </w:style>
  <w:style w:type="character" w:styleId="Strong">
    <w:name w:val="Strong"/>
    <w:basedOn w:val="DefaultParagraphFont"/>
    <w:uiPriority w:val="1"/>
    <w:semiHidden/>
    <w:rsid w:val="003E24DF"/>
    <w:rPr>
      <w:b/>
      <w:bCs/>
    </w:rPr>
  </w:style>
  <w:style w:type="paragraph" w:customStyle="1" w:styleId="ContactInfo">
    <w:name w:val="Contact Info"/>
    <w:basedOn w:val="Normal"/>
    <w:uiPriority w:val="1"/>
    <w:qFormat/>
    <w:rsid w:val="00A66B18"/>
    <w:pPr>
      <w:spacing w:before="0" w:after="0"/>
    </w:pPr>
    <w:rPr>
      <w:color w:val="FFFFFF" w:themeColor="background1"/>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color w:val="auto"/>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A66B18"/>
    <w:pPr>
      <w:tabs>
        <w:tab w:val="center" w:pos="4680"/>
        <w:tab w:val="right" w:pos="9360"/>
      </w:tabs>
      <w:spacing w:before="0" w:after="0"/>
    </w:pPr>
  </w:style>
  <w:style w:type="character" w:customStyle="1" w:styleId="FooterChar">
    <w:name w:val="Footer Char"/>
    <w:basedOn w:val="DefaultParagraphFont"/>
    <w:link w:val="Footer"/>
    <w:uiPriority w:val="99"/>
    <w:rsid w:val="00A66B18"/>
    <w:rPr>
      <w:rFonts w:eastAsiaTheme="minorHAnsi"/>
      <w:color w:val="595959" w:themeColor="text1" w:themeTint="A6"/>
      <w:kern w:val="20"/>
      <w:sz w:val="20"/>
      <w:szCs w:val="20"/>
    </w:rPr>
  </w:style>
  <w:style w:type="paragraph" w:customStyle="1" w:styleId="Logo">
    <w:name w:val="Logo"/>
    <w:basedOn w:val="Normal"/>
    <w:next w:val="Normal"/>
    <w:link w:val="LogoChar"/>
    <w:qFormat/>
    <w:rsid w:val="00AA089B"/>
    <w:pPr>
      <w:spacing w:before="0" w:after="0"/>
      <w:ind w:left="-180" w:right="-24"/>
      <w:jc w:val="center"/>
    </w:pPr>
    <w:rPr>
      <w:rFonts w:hAnsi="Calibri"/>
      <w:b/>
      <w:bCs/>
      <w:color w:val="FFFFFF" w:themeColor="background1"/>
      <w:spacing w:val="120"/>
      <w:kern w:val="24"/>
      <w:sz w:val="44"/>
      <w:szCs w:val="48"/>
    </w:rPr>
  </w:style>
  <w:style w:type="character" w:customStyle="1" w:styleId="LogoChar">
    <w:name w:val="Logo Char"/>
    <w:basedOn w:val="DefaultParagraphFont"/>
    <w:link w:val="Logo"/>
    <w:rsid w:val="00AA089B"/>
    <w:rPr>
      <w:rFonts w:eastAsiaTheme="minorHAnsi" w:hAnsi="Calibri"/>
      <w:b/>
      <w:bCs/>
      <w:color w:val="FFFFFF" w:themeColor="background1"/>
      <w:spacing w:val="120"/>
      <w:kern w:val="24"/>
      <w:sz w:val="44"/>
      <w:szCs w:val="48"/>
    </w:rPr>
  </w:style>
  <w:style w:type="paragraph" w:styleId="ListParagraph">
    <w:name w:val="List Paragraph"/>
    <w:basedOn w:val="Normal"/>
    <w:uiPriority w:val="34"/>
    <w:qFormat/>
    <w:rsid w:val="002B1EAA"/>
    <w:pPr>
      <w:contextualSpacing/>
    </w:pPr>
  </w:style>
  <w:style w:type="character" w:styleId="Hyperlink">
    <w:name w:val="Hyperlink"/>
    <w:basedOn w:val="DefaultParagraphFont"/>
    <w:uiPriority w:val="99"/>
    <w:unhideWhenUsed/>
    <w:rsid w:val="002B1EAA"/>
    <w:rPr>
      <w:color w:val="F49100" w:themeColor="hyperlink"/>
      <w:u w:val="single"/>
    </w:rPr>
  </w:style>
  <w:style w:type="character" w:styleId="UnresolvedMention">
    <w:name w:val="Unresolved Mention"/>
    <w:basedOn w:val="DefaultParagraphFont"/>
    <w:uiPriority w:val="99"/>
    <w:semiHidden/>
    <w:rsid w:val="002B1EAA"/>
    <w:rPr>
      <w:color w:val="605E5C"/>
      <w:shd w:val="clear" w:color="auto" w:fill="E1DFDD"/>
    </w:rPr>
  </w:style>
  <w:style w:type="table" w:styleId="TableGrid">
    <w:name w:val="Table Grid"/>
    <w:basedOn w:val="TableNormal"/>
    <w:uiPriority w:val="59"/>
    <w:rsid w:val="00242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242A0C"/>
    <w:rPr>
      <w:rFonts w:ascii="Tahoma" w:eastAsiaTheme="minorHAnsi" w:hAnsi="Tahoma" w:cs="Tahoma"/>
      <w:sz w:val="16"/>
      <w:szCs w:val="16"/>
      <w:lang w:val="en-GB" w:eastAsia="en-US"/>
    </w:rPr>
  </w:style>
  <w:style w:type="paragraph" w:styleId="BalloonText">
    <w:name w:val="Balloon Text"/>
    <w:basedOn w:val="Normal"/>
    <w:link w:val="BalloonTextChar"/>
    <w:uiPriority w:val="99"/>
    <w:semiHidden/>
    <w:unhideWhenUsed/>
    <w:rsid w:val="00242A0C"/>
    <w:pPr>
      <w:spacing w:before="0" w:after="0"/>
      <w:ind w:left="0" w:right="0"/>
    </w:pPr>
    <w:rPr>
      <w:rFonts w:ascii="Tahoma" w:hAnsi="Tahoma" w:cs="Tahoma"/>
      <w:color w:val="auto"/>
      <w:kern w:val="0"/>
      <w:sz w:val="16"/>
      <w:szCs w:val="16"/>
      <w:lang w:val="en-GB" w:eastAsia="en-US"/>
    </w:rPr>
  </w:style>
  <w:style w:type="character" w:customStyle="1" w:styleId="ExercisequestionChar">
    <w:name w:val="Exercise question Char"/>
    <w:link w:val="Exercisequestion"/>
    <w:rsid w:val="00242A0C"/>
    <w:rPr>
      <w:rFonts w:eastAsia="Times New Roman"/>
      <w:noProof/>
    </w:rPr>
  </w:style>
  <w:style w:type="paragraph" w:customStyle="1" w:styleId="Exercisequestion">
    <w:name w:val="Exercise question"/>
    <w:link w:val="ExercisequestionChar"/>
    <w:qFormat/>
    <w:rsid w:val="00242A0C"/>
    <w:pPr>
      <w:tabs>
        <w:tab w:val="left" w:pos="369"/>
        <w:tab w:val="left" w:pos="601"/>
      </w:tabs>
      <w:spacing w:before="480" w:after="120" w:line="240" w:lineRule="atLeast"/>
      <w:ind w:left="380" w:hanging="380"/>
    </w:pPr>
    <w:rPr>
      <w:rFonts w:eastAsia="Times New Roman"/>
      <w:noProof/>
    </w:rPr>
  </w:style>
  <w:style w:type="character" w:customStyle="1" w:styleId="ExercisesubquestionChar">
    <w:name w:val="Exercise sub question Char"/>
    <w:link w:val="Exercisesubquestion"/>
    <w:rsid w:val="00242A0C"/>
    <w:rPr>
      <w:noProof/>
    </w:rPr>
  </w:style>
  <w:style w:type="paragraph" w:customStyle="1" w:styleId="Exercisesubquestion">
    <w:name w:val="Exercise sub question"/>
    <w:basedOn w:val="Normal"/>
    <w:link w:val="ExercisesubquestionChar"/>
    <w:qFormat/>
    <w:rsid w:val="00242A0C"/>
    <w:pPr>
      <w:tabs>
        <w:tab w:val="left" w:pos="603"/>
      </w:tabs>
      <w:spacing w:before="120" w:after="120" w:line="240" w:lineRule="atLeast"/>
      <w:ind w:left="612" w:right="0" w:hanging="255"/>
    </w:pPr>
    <w:rPr>
      <w:rFonts w:eastAsiaTheme="minorEastAsia"/>
      <w:noProof/>
      <w:color w:val="auto"/>
      <w:kern w:val="0"/>
      <w:szCs w:val="24"/>
    </w:rPr>
  </w:style>
  <w:style w:type="paragraph" w:customStyle="1" w:styleId="Exercisetext">
    <w:name w:val="Exercise text"/>
    <w:basedOn w:val="Exercisequestion"/>
    <w:qFormat/>
    <w:rsid w:val="00242A0C"/>
    <w:pPr>
      <w:tabs>
        <w:tab w:val="clear" w:pos="369"/>
        <w:tab w:val="left" w:pos="340"/>
        <w:tab w:val="left" w:pos="680"/>
      </w:tabs>
      <w:spacing w:before="60" w:line="280" w:lineRule="atLeast"/>
      <w:ind w:left="340" w:firstLine="0"/>
    </w:pPr>
    <w:rPr>
      <w:rFonts w:ascii="Times New Roman" w:hAnsi="Times New Roman" w:cs="Arial"/>
      <w:noProof w:val="0"/>
      <w:szCs w:val="20"/>
    </w:rPr>
  </w:style>
  <w:style w:type="paragraph" w:customStyle="1" w:styleId="Summer2020PrepHeading">
    <w:name w:val="Summer 2020 Prep Heading"/>
    <w:basedOn w:val="Normal"/>
    <w:link w:val="Summer2020PrepHeadingChar"/>
    <w:qFormat/>
    <w:rsid w:val="00242A0C"/>
    <w:pPr>
      <w:spacing w:before="0" w:after="120"/>
      <w:ind w:left="426" w:right="0"/>
    </w:pPr>
    <w:rPr>
      <w:rFonts w:ascii="Arial" w:hAnsi="Arial" w:cs="Arial"/>
      <w:b/>
      <w:color w:val="4389D7" w:themeColor="text2" w:themeTint="99"/>
      <w:sz w:val="28"/>
      <w:szCs w:val="22"/>
      <w:lang w:val="en-GB"/>
    </w:rPr>
  </w:style>
  <w:style w:type="character" w:customStyle="1" w:styleId="Summer2020PrepHeadingChar">
    <w:name w:val="Summer 2020 Prep Heading Char"/>
    <w:basedOn w:val="DefaultParagraphFont"/>
    <w:link w:val="Summer2020PrepHeading"/>
    <w:rsid w:val="00242A0C"/>
    <w:rPr>
      <w:rFonts w:ascii="Arial" w:eastAsiaTheme="minorHAnsi" w:hAnsi="Arial" w:cs="Arial"/>
      <w:b/>
      <w:color w:val="4389D7" w:themeColor="text2" w:themeTint="99"/>
      <w:kern w:val="20"/>
      <w:sz w:val="28"/>
      <w:szCs w:val="22"/>
      <w:lang w:val="en-GB"/>
    </w:rPr>
  </w:style>
  <w:style w:type="paragraph" w:customStyle="1" w:styleId="Summer2020PrepBody">
    <w:name w:val="Summer 2020 Prep Body"/>
    <w:basedOn w:val="Normal"/>
    <w:link w:val="Summer2020PrepBodyChar"/>
    <w:qFormat/>
    <w:rsid w:val="00242A0C"/>
    <w:pPr>
      <w:spacing w:before="0" w:after="120"/>
      <w:ind w:left="426" w:right="0"/>
    </w:pPr>
    <w:rPr>
      <w:rFonts w:ascii="Arial" w:hAnsi="Arial" w:cs="Arial"/>
      <w:lang w:val="en-GB"/>
    </w:rPr>
  </w:style>
  <w:style w:type="character" w:customStyle="1" w:styleId="Summer2020PrepBodyChar">
    <w:name w:val="Summer 2020 Prep Body Char"/>
    <w:basedOn w:val="DefaultParagraphFont"/>
    <w:link w:val="Summer2020PrepBody"/>
    <w:rsid w:val="00242A0C"/>
    <w:rPr>
      <w:rFonts w:ascii="Arial" w:eastAsiaTheme="minorHAnsi" w:hAnsi="Arial" w:cs="Arial"/>
      <w:color w:val="595959" w:themeColor="text1" w:themeTint="A6"/>
      <w:kern w:val="20"/>
      <w:szCs w:val="20"/>
      <w:lang w:val="en-GB"/>
    </w:rPr>
  </w:style>
  <w:style w:type="paragraph" w:customStyle="1" w:styleId="Summer2020Other">
    <w:name w:val="Summer 2020 Other"/>
    <w:basedOn w:val="Summer2020PrepHeading"/>
    <w:link w:val="Summer2020OtherChar"/>
    <w:qFormat/>
    <w:rsid w:val="00950465"/>
    <w:pPr>
      <w:ind w:left="0"/>
    </w:pPr>
    <w:rPr>
      <w:b w:val="0"/>
      <w:bCs/>
      <w:color w:val="auto"/>
      <w:sz w:val="24"/>
      <w:szCs w:val="20"/>
    </w:rPr>
  </w:style>
  <w:style w:type="character" w:customStyle="1" w:styleId="Summer2020OtherChar">
    <w:name w:val="Summer 2020 Other Char"/>
    <w:basedOn w:val="Summer2020PrepHeadingChar"/>
    <w:link w:val="Summer2020Other"/>
    <w:rsid w:val="00950465"/>
    <w:rPr>
      <w:rFonts w:ascii="Arial" w:eastAsiaTheme="minorHAnsi" w:hAnsi="Arial" w:cs="Arial"/>
      <w:b w:val="0"/>
      <w:bCs/>
      <w:color w:val="4389D7" w:themeColor="text2" w:themeTint="99"/>
      <w:kern w:val="20"/>
      <w:sz w:val="2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thisiscolossal.com/2018/04/handmade-sketchbooks-by-jose-naranja/" TargetMode="External"/><Relationship Id="rId25" Type="http://schemas.openxmlformats.org/officeDocument/2006/relationships/image" Target="media/image10.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josenaranja.blogspot.com/" TargetMode="External"/><Relationship Id="rId20" Type="http://schemas.openxmlformats.org/officeDocument/2006/relationships/hyperlink" Target="https://www.sketchbookproject.com/"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2.xml"/><Relationship Id="rId32"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hyperlink" Target="https://www.studentartguide.com/articles/art-sketchbook-ideas" TargetMode="External"/><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ccessart.org.uk/sketchbooks-an-online-course-for-children-families-parents-teachers/?fbclid=IwAR0eXgOhXUnmJdtsLP-0-SaSrYINphDO0pQP2KlcHuOGrEHLQMQpDJc2IYk"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nevitt\AppData\Roaming\Microsoft\Templates\Blue%20curve%20letterhead.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72AD07-53A3-41FC-A530-2744C14395A4}">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62D5B660-4932-4A22-8C59-4E5235DA8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04023A-A2A1-445E-8B7C-04FB2DBA59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Blue curve letterhead</Template>
  <TotalTime>0</TotalTime>
  <Pages>4</Pages>
  <Words>574</Words>
  <Characters>3277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2020-06-19T14:35:00Z</dcterms:created>
  <dcterms:modified xsi:type="dcterms:W3CDTF">2020-06-26T11:43:00Z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